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35067199" w:displacedByCustomXml="next"/>
    <w:bookmarkEnd w:id="0" w:displacedByCustomXml="next"/>
    <w:sdt>
      <w:sdtPr>
        <w:rPr>
          <w:rFonts w:ascii="GHEA Grapalat" w:hAnsi="GHEA Grapalat"/>
          <w:color w:val="264356" w:themeColor="text2" w:themeShade="BF"/>
        </w:rPr>
        <w:id w:val="518984075"/>
        <w:docPartObj>
          <w:docPartGallery w:val="Cover Pages"/>
          <w:docPartUnique/>
        </w:docPartObj>
      </w:sdtPr>
      <w:sdtEndPr>
        <w:rPr>
          <w:b/>
          <w:bCs/>
          <w:color w:val="auto"/>
        </w:rPr>
      </w:sdtEndPr>
      <w:sdtContent>
        <w:p w14:paraId="5805244A" w14:textId="1F7712A3" w:rsidR="00F72D44" w:rsidRPr="003D13D0" w:rsidRDefault="00F72D44" w:rsidP="00137C55">
          <w:pPr>
            <w:spacing w:line="276" w:lineRule="auto"/>
            <w:jc w:val="both"/>
            <w:rPr>
              <w:rFonts w:ascii="GHEA Grapalat" w:hAnsi="GHEA Grapalat"/>
              <w:color w:val="264356" w:themeColor="text2" w:themeShade="BF"/>
            </w:rPr>
          </w:pPr>
          <w:r w:rsidRPr="003D13D0">
            <w:rPr>
              <w:rFonts w:ascii="GHEA Grapalat" w:hAnsi="GHEA Grapalat"/>
              <w:color w:val="264356" w:themeColor="text2" w:themeShade="BF"/>
            </w:rPr>
            <w:t xml:space="preserve">                   </w:t>
          </w:r>
        </w:p>
        <w:p w14:paraId="00978E59" w14:textId="741B6287" w:rsidR="006D798B" w:rsidRPr="003D13D0" w:rsidRDefault="00D445F0" w:rsidP="00137C55">
          <w:pPr>
            <w:spacing w:line="276" w:lineRule="auto"/>
            <w:jc w:val="both"/>
            <w:rPr>
              <w:rFonts w:ascii="GHEA Grapalat" w:eastAsia="GHEA Grapalat" w:hAnsi="GHEA Grapalat" w:cs="GHEA Grapalat"/>
              <w:b/>
              <w:color w:val="264356" w:themeColor="text2" w:themeShade="BF"/>
            </w:rPr>
          </w:pPr>
          <w:r w:rsidRPr="003D13D0">
            <w:rPr>
              <w:rFonts w:ascii="GHEA Grapalat" w:eastAsia="GHEA Grapalat" w:hAnsi="GHEA Grapalat" w:cs="GHEA Grapalat"/>
              <w:b/>
              <w:color w:val="264356" w:themeColor="text2" w:themeShade="BF"/>
            </w:rPr>
            <w:t xml:space="preserve">   </w:t>
          </w:r>
        </w:p>
        <w:p w14:paraId="1C16AD88" w14:textId="6641349F" w:rsidR="006D798B" w:rsidRPr="003D13D0" w:rsidRDefault="006D798B" w:rsidP="00137C55">
          <w:pPr>
            <w:spacing w:line="276" w:lineRule="auto"/>
            <w:jc w:val="both"/>
            <w:rPr>
              <w:rFonts w:ascii="GHEA Grapalat" w:eastAsia="GHEA Grapalat" w:hAnsi="GHEA Grapalat" w:cs="GHEA Grapalat"/>
              <w:b/>
              <w:color w:val="264356" w:themeColor="text2" w:themeShade="BF"/>
            </w:rPr>
          </w:pPr>
        </w:p>
        <w:p w14:paraId="7E1A6123" w14:textId="77711289" w:rsidR="006D798B" w:rsidRPr="003D13D0" w:rsidRDefault="00C427EC" w:rsidP="00137C55">
          <w:pPr>
            <w:spacing w:line="276" w:lineRule="auto"/>
            <w:jc w:val="both"/>
            <w:rPr>
              <w:rFonts w:ascii="GHEA Grapalat" w:eastAsia="GHEA Grapalat" w:hAnsi="GHEA Grapalat" w:cs="GHEA Grapalat"/>
              <w:b/>
              <w:color w:val="264356" w:themeColor="text2" w:themeShade="BF"/>
            </w:rPr>
          </w:pPr>
          <w:r>
            <w:rPr>
              <w:rFonts w:ascii="GHEA Grapalat" w:eastAsia="GHEA Grapalat" w:hAnsi="GHEA Grapalat" w:cs="GHEA Grapalat"/>
              <w:b/>
              <w:noProof/>
              <w:color w:val="264356" w:themeColor="text2" w:themeShade="BF"/>
              <w:lang w:val="en-GB" w:eastAsia="en-GB"/>
            </w:rPr>
            <mc:AlternateContent>
              <mc:Choice Requires="wpg">
                <w:drawing>
                  <wp:anchor distT="0" distB="0" distL="114300" distR="114300" simplePos="0" relativeHeight="251702784" behindDoc="0" locked="0" layoutInCell="1" allowOverlap="1" wp14:anchorId="47E10742" wp14:editId="4A8541B3">
                    <wp:simplePos x="0" y="0"/>
                    <wp:positionH relativeFrom="column">
                      <wp:posOffset>247015</wp:posOffset>
                    </wp:positionH>
                    <wp:positionV relativeFrom="paragraph">
                      <wp:posOffset>148589</wp:posOffset>
                    </wp:positionV>
                    <wp:extent cx="5829709" cy="2733675"/>
                    <wp:effectExtent l="0" t="0" r="0" b="9525"/>
                    <wp:wrapNone/>
                    <wp:docPr id="1467144398" name="Группа 7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29709" cy="2733675"/>
                              <a:chOff x="507395" y="529590"/>
                              <a:chExt cx="5057775" cy="2278380"/>
                            </a:xfrm>
                          </wpg:grpSpPr>
                          <wps:wsp>
                            <wps:cNvPr id="923880396" name="Надпись 1"/>
                            <wps:cNvSpPr txBox="1"/>
                            <wps:spPr>
                              <a:xfrm>
                                <a:off x="507395" y="1850390"/>
                                <a:ext cx="5057775" cy="957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A864845" w14:textId="77777777" w:rsidR="00C427EC" w:rsidRPr="00796DB4" w:rsidRDefault="00C427EC" w:rsidP="006D798B">
                                  <w:pPr>
                                    <w:pStyle w:val="af5"/>
                                    <w:spacing w:before="40" w:after="560" w:line="216" w:lineRule="auto"/>
                                    <w:jc w:val="center"/>
                                    <w:rPr>
                                      <w:rFonts w:ascii="GHEA Grapalat" w:eastAsia="Times New Roman" w:hAnsi="GHEA Grapalat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lang w:val="hy-AM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96DB4">
                                    <w:rPr>
                                      <w:rFonts w:ascii="GHEA Grapalat" w:eastAsia="Times New Roman" w:hAnsi="GHEA Grapalat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lang w:val="hy-AM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ՀԱՇՎԵՏՎՈՒԹՅՈՒՆ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36137985" name="Прямоугольник 60"/>
                            <wps:cNvSpPr>
                              <a:spLocks noChangeArrowheads="1"/>
                            </wps:cNvSpPr>
                            <wps:spPr bwMode="auto">
                              <a:xfrm rot="10800000" flipH="1" flipV="1">
                                <a:off x="1820880" y="529590"/>
                                <a:ext cx="2486025" cy="11715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/>
                                <a:srcRect/>
                                <a:stretch>
                                  <a:fillRect/>
                                </a:stretch>
                              </a:blipFill>
                              <a:ln w="12700">
                                <a:solidFill>
                                  <a:schemeClr val="l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47E10742" id="Группа 7" o:spid="_x0000_s1026" style="position:absolute;left:0;text-align:left;margin-left:19.45pt;margin-top:11.7pt;width:459.05pt;height:215.25pt;z-index:251702784;mso-height-relative:margin" coordorigin="5073,5295" coordsize="50577,227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7" type="#_x0000_t202" style="position:absolute;left:5073;top:18503;width:50578;height:9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7EcMoA&#10;AADiAAAADwAAAGRycy9kb3ducmV2LnhtbESPQWvCQBSE7wX/w/KE3uqmWiRJXcUWBG+ildLeHruv&#10;SUj2bdzdmvjvu4VCj8PMfMOsNqPtxJV8aBwreJxlIIi1Mw1XCs5vu4ccRIjIBjvHpOBGATbryd0K&#10;S+MGPtL1FCuRIBxKVFDH2JdSBl2TxTBzPXHyvpy3GJP0lTQehwS3nZxn2VJabDgt1NjTa026PX3b&#10;RHnSl8PxrPef7x9D4dtW7168Vup+Om6fQUQa43/4r703Cor5Is+zRbGE30vpDsj1D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J5uxHDKAAAA4gAAAA8AAAAAAAAAAAAAAAAAmAIA&#10;AGRycy9kb3ducmV2LnhtbFBLBQYAAAAABAAEAPUAAACPAwAAAAA=&#10;" fillcolor="#002060" stroked="f">
                      <v:textbox>
                        <w:txbxContent>
                          <w:p w14:paraId="4A864845" w14:textId="77777777" w:rsidR="00C427EC" w:rsidRPr="00796DB4" w:rsidRDefault="00C427EC" w:rsidP="006D798B">
                            <w:pPr>
                              <w:pStyle w:val="NoSpacing"/>
                              <w:spacing w:before="40" w:after="560" w:line="216" w:lineRule="auto"/>
                              <w:jc w:val="center"/>
                              <w:rPr>
                                <w:rFonts w:ascii="GHEA Grapalat" w:eastAsia="Times New Roman" w:hAnsi="GHEA Grapalat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hy-AM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6DB4">
                              <w:rPr>
                                <w:rFonts w:ascii="GHEA Grapalat" w:eastAsia="Times New Roman" w:hAnsi="GHEA Grapalat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hy-AM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ՀԱՇՎԵՏՎՈՒԹՅՈՒՆ</w:t>
                            </w:r>
                          </w:p>
                        </w:txbxContent>
                      </v:textbox>
                    </v:shape>
                    <v:rect id="Прямоугольник 60" o:spid="_x0000_s1028" style="position:absolute;left:18208;top:5295;width:24861;height:11716;rotation:180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ZRrMkA&#10;AADjAAAADwAAAGRycy9kb3ducmV2LnhtbESP0WrCQBRE3wv9h+UW+iK6iZIYo6vEgNJX037AJXtN&#10;QrN3Q3ar6d+7hYKPw8ycYXaHyfTiRqPrLCuIFxEI4trqjhsFX5+neQbCeWSNvWVS8EsODvvXlx3m&#10;2t75QrfKNyJA2OWooPV+yKV0dUsG3cIOxMG72tGgD3JspB7xHuCml8soSqXBjsNCiwOVLdXf1Y9R&#10;UBVFZo/JbGPPs35Kjklp0rJS6v1tKrYgPE3+Gf5vf2gFy3iVxqv1Jkvg71P4A3L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IZRrMkAAADjAAAADwAAAAAAAAAAAAAAAACYAgAA&#10;ZHJzL2Rvd25yZXYueG1sUEsFBgAAAAAEAAQA9QAAAI4DAAAAAA==&#10;" strokecolor="white [3201]" strokeweight="1pt">
                      <v:fill r:id="rId10" o:title="" recolor="t" rotate="t" type="frame"/>
                    </v:rect>
                  </v:group>
                </w:pict>
              </mc:Fallback>
            </mc:AlternateContent>
          </w:r>
        </w:p>
        <w:p w14:paraId="676773FB" w14:textId="0606FEA1" w:rsidR="006D798B" w:rsidRPr="003D13D0" w:rsidRDefault="006D798B" w:rsidP="00137C55">
          <w:pPr>
            <w:spacing w:line="276" w:lineRule="auto"/>
            <w:jc w:val="both"/>
            <w:rPr>
              <w:rFonts w:ascii="GHEA Grapalat" w:eastAsia="GHEA Grapalat" w:hAnsi="GHEA Grapalat" w:cs="GHEA Grapalat"/>
              <w:b/>
              <w:color w:val="264356" w:themeColor="text2" w:themeShade="BF"/>
            </w:rPr>
          </w:pPr>
        </w:p>
        <w:p w14:paraId="5C999F63" w14:textId="66BC0951" w:rsidR="006D798B" w:rsidRPr="003D13D0" w:rsidRDefault="006D798B" w:rsidP="00137C55">
          <w:pPr>
            <w:spacing w:line="276" w:lineRule="auto"/>
            <w:jc w:val="both"/>
            <w:rPr>
              <w:rFonts w:ascii="GHEA Grapalat" w:eastAsia="GHEA Grapalat" w:hAnsi="GHEA Grapalat" w:cs="GHEA Grapalat"/>
              <w:b/>
              <w:color w:val="264356" w:themeColor="text2" w:themeShade="BF"/>
            </w:rPr>
          </w:pPr>
        </w:p>
        <w:p w14:paraId="584E0C97" w14:textId="3197F0AF" w:rsidR="00F72D44" w:rsidRPr="003D13D0" w:rsidRDefault="00F72D44" w:rsidP="00137C55">
          <w:pPr>
            <w:spacing w:line="276" w:lineRule="auto"/>
            <w:jc w:val="both"/>
            <w:rPr>
              <w:rFonts w:ascii="GHEA Grapalat" w:hAnsi="GHEA Grapalat"/>
              <w:color w:val="264356" w:themeColor="text2" w:themeShade="BF"/>
            </w:rPr>
          </w:pPr>
        </w:p>
        <w:p w14:paraId="5321CBB6" w14:textId="115AF17E" w:rsidR="00D445F0" w:rsidRPr="003D13D0" w:rsidRDefault="00374BF5" w:rsidP="00137C55">
          <w:pPr>
            <w:spacing w:line="276" w:lineRule="auto"/>
            <w:jc w:val="both"/>
            <w:rPr>
              <w:rFonts w:ascii="GHEA Grapalat" w:hAnsi="GHEA Grapalat"/>
              <w:b/>
              <w:bCs/>
            </w:rPr>
          </w:pPr>
          <w:r w:rsidRPr="003D13D0">
            <w:rPr>
              <w:rFonts w:ascii="GHEA Grapalat" w:hAnsi="GHEA Grapalat"/>
              <w:noProof/>
              <w:lang w:val="en-GB" w:eastAsia="en-GB"/>
            </w:rPr>
            <mc:AlternateContent>
              <mc:Choice Requires="wps">
                <w:drawing>
                  <wp:anchor distT="0" distB="0" distL="182880" distR="182880" simplePos="0" relativeHeight="251648512" behindDoc="0" locked="0" layoutInCell="1" allowOverlap="1" wp14:anchorId="78DCDD0A" wp14:editId="04D07CC9">
                    <wp:simplePos x="0" y="0"/>
                    <wp:positionH relativeFrom="page">
                      <wp:posOffset>876300</wp:posOffset>
                    </wp:positionH>
                    <wp:positionV relativeFrom="page">
                      <wp:posOffset>3581400</wp:posOffset>
                    </wp:positionV>
                    <wp:extent cx="6147016" cy="3200400"/>
                    <wp:effectExtent l="0" t="0" r="6350" b="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147016" cy="3200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5365866" w14:textId="77777777" w:rsidR="00C427EC" w:rsidRDefault="00C427EC" w:rsidP="006D798B">
                                <w:pPr>
                                  <w:pStyle w:val="af5"/>
                                  <w:spacing w:before="40" w:after="40" w:line="360" w:lineRule="auto"/>
                                  <w:jc w:val="center"/>
                                  <w:rPr>
                                    <w:rFonts w:ascii="GHEA Grapalat" w:hAnsi="GHEA Grapalat"/>
                                    <w:b/>
                                    <w:bCs/>
                                    <w:color w:val="0D5672" w:themeColor="accent1" w:themeShade="80"/>
                                    <w:sz w:val="32"/>
                                    <w:szCs w:val="32"/>
                                    <w:lang w:val="hy-AM"/>
                                  </w:rPr>
                                </w:pPr>
                              </w:p>
                              <w:p w14:paraId="40EA423B" w14:textId="77777777" w:rsidR="00C427EC" w:rsidRDefault="00C427EC" w:rsidP="006D798B">
                                <w:pPr>
                                  <w:pStyle w:val="af5"/>
                                  <w:spacing w:before="40" w:after="40" w:line="360" w:lineRule="auto"/>
                                  <w:jc w:val="center"/>
                                  <w:rPr>
                                    <w:rFonts w:ascii="GHEA Grapalat" w:hAnsi="GHEA Grapalat"/>
                                    <w:b/>
                                    <w:bCs/>
                                    <w:color w:val="0D5672" w:themeColor="accent1" w:themeShade="80"/>
                                    <w:sz w:val="32"/>
                                    <w:szCs w:val="32"/>
                                    <w:lang w:val="hy-AM"/>
                                  </w:rPr>
                                </w:pPr>
                              </w:p>
                              <w:p w14:paraId="418C6671" w14:textId="0A8BEC33" w:rsidR="00C427EC" w:rsidRPr="00F03A61" w:rsidRDefault="00C427EC" w:rsidP="006D798B">
                                <w:pPr>
                                  <w:pStyle w:val="af5"/>
                                  <w:spacing w:before="40" w:after="40" w:line="360" w:lineRule="auto"/>
                                  <w:jc w:val="center"/>
                                  <w:rPr>
                                    <w:rFonts w:ascii="GHEA Grapalat" w:hAnsi="GHEA Grapalat"/>
                                    <w:b/>
                                    <w:bCs/>
                                    <w:color w:val="0D5672" w:themeColor="accent1" w:themeShade="80"/>
                                    <w:sz w:val="32"/>
                                    <w:szCs w:val="32"/>
                                    <w:lang w:val="hy-AM"/>
                                  </w:rPr>
                                </w:pPr>
                                <w:r w:rsidRPr="00DF62A1">
                                  <w:rPr>
                                    <w:rFonts w:ascii="GHEA Grapalat" w:hAnsi="GHEA Grapalat"/>
                                    <w:b/>
                                    <w:bCs/>
                                    <w:color w:val="0D5672" w:themeColor="accent1" w:themeShade="80"/>
                                    <w:sz w:val="32"/>
                                    <w:szCs w:val="32"/>
                                    <w:lang w:val="hy-AM"/>
                                  </w:rPr>
                                  <w:t xml:space="preserve">ՀՀ </w:t>
                                </w:r>
                                <w:r w:rsidRPr="00DF62A1">
                                  <w:rPr>
                                    <w:rFonts w:ascii="GHEA Grapalat" w:hAnsi="GHEA Grapalat"/>
                                    <w:b/>
                                    <w:bCs/>
                                    <w:color w:val="0D5672" w:themeColor="accent1" w:themeShade="80"/>
                                    <w:sz w:val="32"/>
                                    <w:szCs w:val="32"/>
                                    <w:lang w:val="hy-AM"/>
                                  </w:rPr>
                                  <w:t>ԿՐԹՈՒԹՅԱՆ ՏԵՍՉԱԿԱՆ ՄԱՐՄՆՈՒՄ 2026 ԹՎԱԿԱՆԻ</w:t>
                                </w:r>
                              </w:p>
                              <w:p w14:paraId="74166CF3" w14:textId="07FF973E" w:rsidR="00C427EC" w:rsidRPr="00DF62A1" w:rsidRDefault="00C427EC" w:rsidP="006D798B">
                                <w:pPr>
                                  <w:pStyle w:val="af5"/>
                                  <w:spacing w:before="40" w:after="40" w:line="360" w:lineRule="auto"/>
                                  <w:jc w:val="center"/>
                                  <w:rPr>
                                    <w:rFonts w:ascii="GHEA Grapalat" w:hAnsi="GHEA Grapalat"/>
                                    <w:caps/>
                                    <w:color w:val="0D5672" w:themeColor="accent1" w:themeShade="80"/>
                                    <w:sz w:val="32"/>
                                    <w:szCs w:val="32"/>
                                    <w:lang w:val="hy-AM"/>
                                  </w:rPr>
                                </w:pPr>
                                <w:r w:rsidRPr="00DF62A1">
                                  <w:rPr>
                                    <w:rFonts w:ascii="GHEA Grapalat" w:hAnsi="GHEA Grapalat"/>
                                    <w:b/>
                                    <w:bCs/>
                                    <w:color w:val="0D5672" w:themeColor="accent1" w:themeShade="80"/>
                                    <w:sz w:val="32"/>
                                    <w:szCs w:val="32"/>
                                    <w:lang w:val="hy-AM"/>
                                  </w:rPr>
                                  <w:t>I ԿԻՍԱՄՅԱԿՈՒՄ ՍՏԱՑՎԱԾ ԴԻՄՈՒՄՆԵՐԻ (ԲՈՂՈՔ</w:t>
                                </w:r>
                                <w:r w:rsidRPr="00F03A61">
                                  <w:rPr>
                                    <w:rFonts w:ascii="GHEA Grapalat" w:hAnsi="GHEA Grapalat"/>
                                    <w:b/>
                                    <w:bCs/>
                                    <w:color w:val="0D5672" w:themeColor="accent1" w:themeShade="80"/>
                                    <w:sz w:val="32"/>
                                    <w:szCs w:val="32"/>
                                    <w:lang w:val="hy-AM"/>
                                  </w:rPr>
                                  <w:t>ՆԵՐԻ</w:t>
                                </w:r>
                                <w:r w:rsidRPr="00DF62A1">
                                  <w:rPr>
                                    <w:rFonts w:ascii="GHEA Grapalat" w:hAnsi="GHEA Grapalat"/>
                                    <w:b/>
                                    <w:bCs/>
                                    <w:color w:val="0D5672" w:themeColor="accent1" w:themeShade="80"/>
                                    <w:sz w:val="32"/>
                                    <w:szCs w:val="32"/>
                                    <w:lang w:val="hy-AM"/>
                                  </w:rPr>
                                  <w:t>) ՇՐՋԱՆԱԿՈՒՄ ԲԱՐՁՐԱՑՎԱԾ ԽՆԴԻՐՆԵՐԻ ՈՒՍՈՒՄՆԱՍԻՐՈՒ</w:t>
                                </w:r>
                                <w:r>
                                  <w:rPr>
                                    <w:rFonts w:ascii="GHEA Grapalat" w:hAnsi="GHEA Grapalat"/>
                                    <w:b/>
                                    <w:bCs/>
                                    <w:color w:val="0D5672" w:themeColor="accent1" w:themeShade="80"/>
                                    <w:sz w:val="32"/>
                                    <w:szCs w:val="32"/>
                                    <w:lang w:val="hy-AM"/>
                                  </w:rPr>
                                  <w:t>ԹՅՈՒՆՆԵՐԻ</w:t>
                                </w:r>
                                <w:r w:rsidRPr="00DF62A1">
                                  <w:rPr>
                                    <w:rFonts w:ascii="GHEA Grapalat" w:hAnsi="GHEA Grapalat"/>
                                    <w:b/>
                                    <w:bCs/>
                                    <w:color w:val="0D5672" w:themeColor="accent1" w:themeShade="80"/>
                                    <w:sz w:val="32"/>
                                    <w:szCs w:val="32"/>
                                    <w:lang w:val="hy-AM"/>
                                  </w:rPr>
                                  <w:t>, ԴԻՏԱՐԿՈՒՄՆԵՐԻ ԵՎ ՍՏՈՒԳՈՒՄՆԵՐԻ ԱՐԴՅՈՒՆՔՆԵՐԻ ՎԵՐԱԲԵՐՅԱԼ</w:t>
                                </w:r>
                              </w:p>
                              <w:p w14:paraId="240AE69E" w14:textId="77777777" w:rsidR="00C427EC" w:rsidRPr="006D798B" w:rsidRDefault="00C427EC" w:rsidP="00D445F0">
                                <w:pPr>
                                  <w:pStyle w:val="af5"/>
                                  <w:spacing w:before="40" w:after="560" w:line="216" w:lineRule="auto"/>
                                  <w:jc w:val="center"/>
                                  <w:rPr>
                                    <w:color w:val="1CADE4" w:themeColor="accent1"/>
                                    <w:sz w:val="48"/>
                                    <w:szCs w:val="48"/>
                                    <w:lang w:val="hy-AM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8DCDD0A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9" type="#_x0000_t202" style="position:absolute;left:0;text-align:left;margin-left:69pt;margin-top:282pt;width:484pt;height:252pt;z-index:251648512;visibility:visible;mso-wrap-style:square;mso-width-percent:0;mso-height-percent:0;mso-wrap-distance-left:14.4pt;mso-wrap-distance-top:0;mso-wrap-distance-right:14.4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" filled="f" stroked="f" strokeweight=".5pt">
                    <v:textbox inset="0,0,0,0">
                      <w:txbxContent>
                        <w:p w14:paraId="75365866" w14:textId="77777777" w:rsidR="00C427EC" w:rsidRDefault="00C427EC" w:rsidP="006D798B">
                          <w:pPr>
                            <w:pStyle w:val="af5"/>
                            <w:spacing w:before="40" w:after="40" w:line="360" w:lineRule="auto"/>
                            <w:jc w:val="center"/>
                            <w:rPr>
                              <w:rFonts w:ascii="GHEA Grapalat" w:hAnsi="GHEA Grapalat"/>
                              <w:b/>
                              <w:bCs/>
                              <w:color w:val="0D5672" w:themeColor="accent1" w:themeShade="80"/>
                              <w:sz w:val="32"/>
                              <w:szCs w:val="32"/>
                              <w:lang w:val="hy-AM"/>
                            </w:rPr>
                          </w:pPr>
                        </w:p>
                        <w:p w14:paraId="40EA423B" w14:textId="77777777" w:rsidR="00C427EC" w:rsidRDefault="00C427EC" w:rsidP="006D798B">
                          <w:pPr>
                            <w:pStyle w:val="af5"/>
                            <w:spacing w:before="40" w:after="40" w:line="360" w:lineRule="auto"/>
                            <w:jc w:val="center"/>
                            <w:rPr>
                              <w:rFonts w:ascii="GHEA Grapalat" w:hAnsi="GHEA Grapalat"/>
                              <w:b/>
                              <w:bCs/>
                              <w:color w:val="0D5672" w:themeColor="accent1" w:themeShade="80"/>
                              <w:sz w:val="32"/>
                              <w:szCs w:val="32"/>
                              <w:lang w:val="hy-AM"/>
                            </w:rPr>
                          </w:pPr>
                        </w:p>
                        <w:p w14:paraId="418C6671" w14:textId="0A8BEC33" w:rsidR="00C427EC" w:rsidRPr="00F03A61" w:rsidRDefault="00C427EC" w:rsidP="006D798B">
                          <w:pPr>
                            <w:pStyle w:val="af5"/>
                            <w:spacing w:before="40" w:after="40" w:line="360" w:lineRule="auto"/>
                            <w:jc w:val="center"/>
                            <w:rPr>
                              <w:rFonts w:ascii="GHEA Grapalat" w:hAnsi="GHEA Grapalat"/>
                              <w:b/>
                              <w:bCs/>
                              <w:color w:val="0D5672" w:themeColor="accent1" w:themeShade="80"/>
                              <w:sz w:val="32"/>
                              <w:szCs w:val="32"/>
                              <w:lang w:val="hy-AM"/>
                            </w:rPr>
                          </w:pPr>
                          <w:r w:rsidRPr="00DF62A1">
                            <w:rPr>
                              <w:rFonts w:ascii="GHEA Grapalat" w:hAnsi="GHEA Grapalat"/>
                              <w:b/>
                              <w:bCs/>
                              <w:color w:val="0D5672" w:themeColor="accent1" w:themeShade="80"/>
                              <w:sz w:val="32"/>
                              <w:szCs w:val="32"/>
                              <w:lang w:val="hy-AM"/>
                            </w:rPr>
                            <w:t xml:space="preserve">ՀՀ </w:t>
                          </w:r>
                          <w:r w:rsidRPr="00DF62A1">
                            <w:rPr>
                              <w:rFonts w:ascii="GHEA Grapalat" w:hAnsi="GHEA Grapalat"/>
                              <w:b/>
                              <w:bCs/>
                              <w:color w:val="0D5672" w:themeColor="accent1" w:themeShade="80"/>
                              <w:sz w:val="32"/>
                              <w:szCs w:val="32"/>
                              <w:lang w:val="hy-AM"/>
                            </w:rPr>
                            <w:t>ԿՐԹՈՒԹՅԱՆ ՏԵՍՉԱԿԱՆ ՄԱՐՄՆՈՒՄ 2026 ԹՎԱԿԱՆԻ</w:t>
                          </w:r>
                        </w:p>
                        <w:p w14:paraId="74166CF3" w14:textId="07FF973E" w:rsidR="00C427EC" w:rsidRPr="00DF62A1" w:rsidRDefault="00C427EC" w:rsidP="006D798B">
                          <w:pPr>
                            <w:pStyle w:val="af5"/>
                            <w:spacing w:before="40" w:after="40" w:line="360" w:lineRule="auto"/>
                            <w:jc w:val="center"/>
                            <w:rPr>
                              <w:rFonts w:ascii="GHEA Grapalat" w:hAnsi="GHEA Grapalat"/>
                              <w:caps/>
                              <w:color w:val="0D5672" w:themeColor="accent1" w:themeShade="80"/>
                              <w:sz w:val="32"/>
                              <w:szCs w:val="32"/>
                              <w:lang w:val="hy-AM"/>
                            </w:rPr>
                          </w:pPr>
                          <w:r w:rsidRPr="00DF62A1">
                            <w:rPr>
                              <w:rFonts w:ascii="GHEA Grapalat" w:hAnsi="GHEA Grapalat"/>
                              <w:b/>
                              <w:bCs/>
                              <w:color w:val="0D5672" w:themeColor="accent1" w:themeShade="80"/>
                              <w:sz w:val="32"/>
                              <w:szCs w:val="32"/>
                              <w:lang w:val="hy-AM"/>
                            </w:rPr>
                            <w:t>I ԿԻՍԱՄՅԱԿՈՒՄ ՍՏԱՑՎԱԾ ԴԻՄՈՒՄՆԵՐԻ (ԲՈՂՈՔ</w:t>
                          </w:r>
                          <w:r w:rsidRPr="00F03A61">
                            <w:rPr>
                              <w:rFonts w:ascii="GHEA Grapalat" w:hAnsi="GHEA Grapalat"/>
                              <w:b/>
                              <w:bCs/>
                              <w:color w:val="0D5672" w:themeColor="accent1" w:themeShade="80"/>
                              <w:sz w:val="32"/>
                              <w:szCs w:val="32"/>
                              <w:lang w:val="hy-AM"/>
                            </w:rPr>
                            <w:t>ՆԵՐԻ</w:t>
                          </w:r>
                          <w:r w:rsidRPr="00DF62A1">
                            <w:rPr>
                              <w:rFonts w:ascii="GHEA Grapalat" w:hAnsi="GHEA Grapalat"/>
                              <w:b/>
                              <w:bCs/>
                              <w:color w:val="0D5672" w:themeColor="accent1" w:themeShade="80"/>
                              <w:sz w:val="32"/>
                              <w:szCs w:val="32"/>
                              <w:lang w:val="hy-AM"/>
                            </w:rPr>
                            <w:t>) ՇՐՋԱՆԱԿՈՒՄ ԲԱՐՁՐԱՑՎԱԾ ԽՆԴԻՐՆԵՐԻ ՈՒՍՈՒՄՆԱՍԻՐՈՒ</w:t>
                          </w:r>
                          <w:r>
                            <w:rPr>
                              <w:rFonts w:ascii="GHEA Grapalat" w:hAnsi="GHEA Grapalat"/>
                              <w:b/>
                              <w:bCs/>
                              <w:color w:val="0D5672" w:themeColor="accent1" w:themeShade="80"/>
                              <w:sz w:val="32"/>
                              <w:szCs w:val="32"/>
                              <w:lang w:val="hy-AM"/>
                            </w:rPr>
                            <w:t>ԹՅՈՒՆՆԵՐԻ</w:t>
                          </w:r>
                          <w:r w:rsidRPr="00DF62A1">
                            <w:rPr>
                              <w:rFonts w:ascii="GHEA Grapalat" w:hAnsi="GHEA Grapalat"/>
                              <w:b/>
                              <w:bCs/>
                              <w:color w:val="0D5672" w:themeColor="accent1" w:themeShade="80"/>
                              <w:sz w:val="32"/>
                              <w:szCs w:val="32"/>
                              <w:lang w:val="hy-AM"/>
                            </w:rPr>
                            <w:t>, ԴԻՏԱՐԿՈՒՄՆԵՐԻ ԵՎ ՍՏՈՒԳՈՒՄՆԵՐԻ ԱՐԴՅՈՒՆՔՆԵՐԻ ՎԵՐԱԲԵՐՅԱԼ</w:t>
                          </w:r>
                        </w:p>
                        <w:p w14:paraId="240AE69E" w14:textId="77777777" w:rsidR="00C427EC" w:rsidRPr="006D798B" w:rsidRDefault="00C427EC" w:rsidP="00D445F0">
                          <w:pPr>
                            <w:pStyle w:val="af5"/>
                            <w:spacing w:before="40" w:after="560" w:line="216" w:lineRule="auto"/>
                            <w:jc w:val="center"/>
                            <w:rPr>
                              <w:color w:val="1CADE4" w:themeColor="accent1"/>
                              <w:sz w:val="48"/>
                              <w:szCs w:val="48"/>
                              <w:lang w:val="hy-AM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314C42" w:rsidRPr="003D13D0">
            <w:rPr>
              <w:rFonts w:ascii="GHEA Grapalat" w:hAnsi="GHEA Grapalat"/>
              <w:noProof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47488" behindDoc="0" locked="0" layoutInCell="1" allowOverlap="1" wp14:anchorId="4CCC669C" wp14:editId="23B0E5D4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781050" cy="485140"/>
                    <wp:effectExtent l="0" t="0" r="0" b="0"/>
                    <wp:wrapNone/>
                    <wp:docPr id="132" name="Прямоугольник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781050" cy="485140"/>
                            </a:xfrm>
                            <a:prstGeom prst="rect">
                              <a:avLst/>
                            </a:prstGeom>
                            <a:solidFill>
                              <a:srgbClr val="00204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GHEA Grapalat" w:hAnsi="GHEA Grapalat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alias w:val="Год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yyyy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01BABF8F" w14:textId="75EAB278" w:rsidR="00C427EC" w:rsidRDefault="00C427EC" w:rsidP="00F90DA4">
                                    <w:pPr>
                                      <w:pStyle w:val="af5"/>
                                      <w:jc w:val="center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 w:rsidRPr="00CB3C3B">
                                      <w:rPr>
                                        <w:rFonts w:ascii="GHEA Grapalat" w:hAnsi="GHEA Grapalat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32"/>
                                        <w:lang w:val="en-US"/>
                                      </w:rPr>
                                      <w:t>202</w:t>
                                    </w:r>
                                    <w:r>
                                      <w:rPr>
                                        <w:rFonts w:ascii="GHEA Grapalat" w:hAnsi="GHEA Grapalat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32"/>
                                        <w:lang w:val="en-US"/>
                                      </w:rPr>
                                      <w:t>6</w:t>
                                    </w:r>
                                    <w:r w:rsidRPr="00CB3C3B">
                                      <w:rPr>
                                        <w:rFonts w:ascii="GHEA Grapalat" w:hAnsi="GHEA Grapalat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32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CCC669C" id="Прямоугольник 132" o:spid="_x0000_s1030" style="position:absolute;left:0;text-align:left;margin-left:0;margin-top:0;width:61.5pt;height:38.2pt;z-index:2516474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" fillcolor="#00204f" stroked="f" strokeweight="1.25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rFonts w:ascii="GHEA Grapalat" w:hAnsi="GHEA Grapalat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alias w:val="Год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01BABF8F" w14:textId="75EAB278" w:rsidR="00C427EC" w:rsidRDefault="00C427EC" w:rsidP="00F90DA4">
                              <w:pPr>
                                <w:pStyle w:val="NoSpacing"/>
                                <w:jc w:val="center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B3C3B">
                                <w:rPr>
                                  <w:rFonts w:ascii="GHEA Grapalat" w:hAnsi="GHEA Grapalat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val="en-US"/>
                                </w:rPr>
                                <w:t>202</w:t>
                              </w:r>
                              <w:r>
                                <w:rPr>
                                  <w:rFonts w:ascii="GHEA Grapalat" w:hAnsi="GHEA Grapalat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val="en-US"/>
                                </w:rPr>
                                <w:t>6</w:t>
                              </w:r>
                              <w:r w:rsidRPr="00CB3C3B">
                                <w:rPr>
                                  <w:rFonts w:ascii="GHEA Grapalat" w:hAnsi="GHEA Grapalat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val="en-US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margin"/>
                  </v:rect>
                </w:pict>
              </mc:Fallback>
            </mc:AlternateContent>
          </w:r>
          <w:r w:rsidR="00CB3C3B" w:rsidRPr="003D13D0">
            <w:rPr>
              <w:rFonts w:ascii="GHEA Grapalat" w:hAnsi="GHEA Grapalat"/>
              <w:b/>
              <w:bCs/>
            </w:rPr>
            <w:br w:type="page"/>
          </w:r>
        </w:p>
        <w:p w14:paraId="4545D14D" w14:textId="5290EE3E" w:rsidR="00CB3C3B" w:rsidRPr="003D13D0" w:rsidRDefault="00000000" w:rsidP="00137C55">
          <w:pPr>
            <w:spacing w:line="276" w:lineRule="auto"/>
            <w:jc w:val="both"/>
            <w:rPr>
              <w:rFonts w:ascii="GHEA Grapalat" w:hAnsi="GHEA Grapalat"/>
              <w:b/>
              <w:bCs/>
            </w:rPr>
          </w:pPr>
        </w:p>
      </w:sdtContent>
    </w:sdt>
    <w:sdt>
      <w:sdtPr>
        <w:rPr>
          <w:rFonts w:ascii="GHEA Grapalat" w:eastAsia="Times New Roman" w:hAnsi="GHEA Grapalat" w:cs="Times New Roman"/>
          <w:color w:val="auto"/>
          <w:sz w:val="24"/>
          <w:szCs w:val="24"/>
          <w:lang w:val="en-US" w:eastAsia="en-US"/>
        </w:rPr>
        <w:id w:val="-1693295464"/>
        <w:docPartObj>
          <w:docPartGallery w:val="Table of Contents"/>
          <w:docPartUnique/>
        </w:docPartObj>
      </w:sdtPr>
      <w:sdtEndPr>
        <w:rPr>
          <w:b/>
          <w:bCs/>
          <w:i/>
          <w:iCs/>
          <w:color w:val="002060"/>
        </w:rPr>
      </w:sdtEndPr>
      <w:sdtContent>
        <w:p w14:paraId="227B45A6" w14:textId="098FA20A" w:rsidR="004B72F9" w:rsidRPr="003D13D0" w:rsidRDefault="00FB75D0" w:rsidP="00137C55">
          <w:pPr>
            <w:pStyle w:val="aff4"/>
            <w:spacing w:line="276" w:lineRule="auto"/>
            <w:jc w:val="center"/>
            <w:rPr>
              <w:rFonts w:ascii="GHEA Grapalat" w:hAnsi="GHEA Grapalat"/>
              <w:b/>
              <w:color w:val="002060"/>
              <w:sz w:val="28"/>
              <w:u w:val="single" w:color="002060"/>
              <w:lang w:val="en-US"/>
              <w14:textOutline w14:w="5270" w14:cap="flat" w14:cmpd="sng" w14:algn="ctr">
                <w14:solidFill>
                  <w14:schemeClr w14:val="accent1">
                    <w14:shade w14:val="88000"/>
                    <w14:satMod w14:val="110000"/>
                  </w14:schemeClr>
                </w14:solidFill>
                <w14:prstDash w14:val="solid"/>
                <w14:round/>
              </w14:textOutline>
            </w:rPr>
          </w:pPr>
          <w:r w:rsidRPr="003D13D0">
            <w:rPr>
              <w:rFonts w:ascii="GHEA Grapalat" w:hAnsi="GHEA Grapalat"/>
              <w:b/>
              <w:color w:val="002060"/>
              <w:sz w:val="28"/>
              <w:u w:val="single" w:color="002060"/>
              <w:lang w:val="hy-AM"/>
              <w14:textOutline w14:w="5270" w14:cap="flat" w14:cmpd="sng" w14:algn="ctr">
                <w14:solidFill>
                  <w14:schemeClr w14:val="accent1">
                    <w14:shade w14:val="88000"/>
                    <w14:satMod w14:val="110000"/>
                  </w14:schemeClr>
                </w14:solidFill>
                <w14:prstDash w14:val="solid"/>
                <w14:round/>
              </w14:textOutline>
            </w:rPr>
            <w:t>ԲՈՎԱՆԴԱԿՈՒԹՅՈՒՆ</w:t>
          </w:r>
        </w:p>
        <w:p w14:paraId="3674B99B" w14:textId="77777777" w:rsidR="00613A19" w:rsidRPr="003D13D0" w:rsidRDefault="00613A19" w:rsidP="00137C55">
          <w:pPr>
            <w:spacing w:line="276" w:lineRule="auto"/>
            <w:jc w:val="both"/>
            <w:rPr>
              <w:rFonts w:ascii="GHEA Grapalat" w:hAnsi="GHEA Grapalat"/>
              <w:lang w:val="hy-AM" w:eastAsia="ru-RU"/>
            </w:rPr>
          </w:pPr>
        </w:p>
        <w:p w14:paraId="4B8B2D90" w14:textId="719273D5" w:rsidR="00D10F5E" w:rsidRPr="003D13D0" w:rsidRDefault="004B72F9">
          <w:pPr>
            <w:pStyle w:val="13"/>
            <w:rPr>
              <w:rFonts w:eastAsiaTheme="minorEastAsia" w:cstheme="minorBidi"/>
              <w:kern w:val="2"/>
              <w:lang w:val="ru-RU" w:eastAsia="ru-RU"/>
              <w14:ligatures w14:val="standardContextual"/>
            </w:rPr>
          </w:pPr>
          <w:r w:rsidRPr="003D13D0">
            <w:fldChar w:fldCharType="begin"/>
          </w:r>
          <w:r w:rsidRPr="003D13D0">
            <w:rPr>
              <w:lang w:val="ru-RU"/>
            </w:rPr>
            <w:instrText xml:space="preserve"> </w:instrText>
          </w:r>
          <w:r w:rsidRPr="003D13D0">
            <w:instrText>TOC</w:instrText>
          </w:r>
          <w:r w:rsidRPr="003D13D0">
            <w:rPr>
              <w:lang w:val="ru-RU"/>
            </w:rPr>
            <w:instrText xml:space="preserve"> \</w:instrText>
          </w:r>
          <w:r w:rsidRPr="003D13D0">
            <w:instrText>o</w:instrText>
          </w:r>
          <w:r w:rsidRPr="003D13D0">
            <w:rPr>
              <w:lang w:val="ru-RU"/>
            </w:rPr>
            <w:instrText xml:space="preserve"> "1-3" \</w:instrText>
          </w:r>
          <w:r w:rsidRPr="003D13D0">
            <w:instrText>h</w:instrText>
          </w:r>
          <w:r w:rsidRPr="003D13D0">
            <w:rPr>
              <w:lang w:val="ru-RU"/>
            </w:rPr>
            <w:instrText xml:space="preserve"> \</w:instrText>
          </w:r>
          <w:r w:rsidRPr="003D13D0">
            <w:instrText>z</w:instrText>
          </w:r>
          <w:r w:rsidRPr="003D13D0">
            <w:rPr>
              <w:lang w:val="ru-RU"/>
            </w:rPr>
            <w:instrText xml:space="preserve"> \</w:instrText>
          </w:r>
          <w:r w:rsidRPr="003D13D0">
            <w:instrText>u</w:instrText>
          </w:r>
          <w:r w:rsidRPr="003D13D0">
            <w:rPr>
              <w:lang w:val="ru-RU"/>
            </w:rPr>
            <w:instrText xml:space="preserve"> </w:instrText>
          </w:r>
          <w:r w:rsidRPr="003D13D0">
            <w:fldChar w:fldCharType="separate"/>
          </w:r>
          <w:hyperlink w:anchor="_Toc235607206" w:history="1">
            <w:r w:rsidR="00D10F5E" w:rsidRPr="003D13D0">
              <w:rPr>
                <w:rStyle w:val="ad"/>
                <w:color w:val="002060"/>
              </w:rPr>
              <w:t>Նախաբան</w:t>
            </w:r>
            <w:r w:rsidR="00D10F5E" w:rsidRPr="003D13D0">
              <w:rPr>
                <w:webHidden/>
              </w:rPr>
              <w:tab/>
            </w:r>
            <w:r w:rsidR="00D10F5E" w:rsidRPr="003D13D0">
              <w:rPr>
                <w:webHidden/>
              </w:rPr>
              <w:fldChar w:fldCharType="begin"/>
            </w:r>
            <w:r w:rsidR="00D10F5E" w:rsidRPr="003D13D0">
              <w:rPr>
                <w:webHidden/>
              </w:rPr>
              <w:instrText xml:space="preserve"> PAGEREF _Toc235607206 \h </w:instrText>
            </w:r>
            <w:r w:rsidR="00D10F5E" w:rsidRPr="003D13D0">
              <w:rPr>
                <w:webHidden/>
              </w:rPr>
            </w:r>
            <w:r w:rsidR="00D10F5E" w:rsidRPr="003D13D0">
              <w:rPr>
                <w:webHidden/>
              </w:rPr>
              <w:fldChar w:fldCharType="separate"/>
            </w:r>
            <w:r w:rsidR="00537028" w:rsidRPr="003D13D0">
              <w:rPr>
                <w:webHidden/>
              </w:rPr>
              <w:t>- 3 -</w:t>
            </w:r>
            <w:r w:rsidR="00D10F5E" w:rsidRPr="003D13D0">
              <w:rPr>
                <w:webHidden/>
              </w:rPr>
              <w:fldChar w:fldCharType="end"/>
            </w:r>
          </w:hyperlink>
        </w:p>
        <w:p w14:paraId="355FD41D" w14:textId="3B3746F3" w:rsidR="00D10F5E" w:rsidRPr="003D13D0" w:rsidRDefault="00C427EC">
          <w:pPr>
            <w:pStyle w:val="13"/>
            <w:rPr>
              <w:rFonts w:eastAsiaTheme="minorEastAsia" w:cstheme="minorBidi"/>
              <w:kern w:val="2"/>
              <w:lang w:val="ru-RU" w:eastAsia="ru-RU"/>
              <w14:ligatures w14:val="standardContextual"/>
            </w:rPr>
          </w:pPr>
          <w:hyperlink w:anchor="_Toc235607207" w:history="1">
            <w:r w:rsidR="00D10F5E" w:rsidRPr="003D13D0">
              <w:rPr>
                <w:rStyle w:val="ad"/>
                <w:color w:val="002060"/>
              </w:rPr>
              <w:t>1</w:t>
            </w:r>
            <w:r w:rsidR="00D10F5E" w:rsidRPr="003D13D0">
              <w:rPr>
                <w:rStyle w:val="ad"/>
                <w:rFonts w:ascii="MS Mincho" w:eastAsia="MS Mincho" w:hAnsi="MS Mincho" w:cs="MS Mincho" w:hint="eastAsia"/>
                <w:color w:val="002060"/>
              </w:rPr>
              <w:t>․</w:t>
            </w:r>
            <w:r w:rsidR="00D10F5E" w:rsidRPr="003D13D0">
              <w:rPr>
                <w:rStyle w:val="ad"/>
                <w:color w:val="002060"/>
              </w:rPr>
              <w:t xml:space="preserve"> Դիմումների ընդհանուր վերլուծություն</w:t>
            </w:r>
            <w:r w:rsidR="00D10F5E" w:rsidRPr="003D13D0">
              <w:rPr>
                <w:webHidden/>
              </w:rPr>
              <w:tab/>
            </w:r>
            <w:r w:rsidR="00D10F5E" w:rsidRPr="003D13D0">
              <w:rPr>
                <w:webHidden/>
              </w:rPr>
              <w:fldChar w:fldCharType="begin"/>
            </w:r>
            <w:r w:rsidR="00D10F5E" w:rsidRPr="003D13D0">
              <w:rPr>
                <w:webHidden/>
              </w:rPr>
              <w:instrText xml:space="preserve"> PAGEREF _Toc235607207 \h </w:instrText>
            </w:r>
            <w:r w:rsidR="00D10F5E" w:rsidRPr="003D13D0">
              <w:rPr>
                <w:webHidden/>
              </w:rPr>
            </w:r>
            <w:r w:rsidR="00D10F5E" w:rsidRPr="003D13D0">
              <w:rPr>
                <w:webHidden/>
              </w:rPr>
              <w:fldChar w:fldCharType="separate"/>
            </w:r>
            <w:r w:rsidR="00537028" w:rsidRPr="003D13D0">
              <w:rPr>
                <w:webHidden/>
              </w:rPr>
              <w:t>- 3 -</w:t>
            </w:r>
            <w:r w:rsidR="00D10F5E" w:rsidRPr="003D13D0">
              <w:rPr>
                <w:webHidden/>
              </w:rPr>
              <w:fldChar w:fldCharType="end"/>
            </w:r>
          </w:hyperlink>
        </w:p>
        <w:p w14:paraId="38593E78" w14:textId="54620C37" w:rsidR="00D10F5E" w:rsidRPr="003D13D0" w:rsidRDefault="00C427EC">
          <w:pPr>
            <w:pStyle w:val="22"/>
            <w:tabs>
              <w:tab w:val="right" w:leader="dot" w:pos="10196"/>
            </w:tabs>
            <w:rPr>
              <w:rFonts w:ascii="GHEA Grapalat" w:eastAsiaTheme="minorEastAsia" w:hAnsi="GHEA Grapalat" w:cstheme="minorBidi"/>
              <w:b/>
              <w:bCs/>
              <w:i/>
              <w:iCs/>
              <w:noProof/>
              <w:color w:val="002060"/>
              <w:kern w:val="2"/>
              <w:lang w:val="ru-RU" w:eastAsia="ru-RU"/>
              <w14:ligatures w14:val="standardContextual"/>
            </w:rPr>
          </w:pPr>
          <w:hyperlink w:anchor="_Toc235607208" w:history="1">
            <w:r w:rsidR="00D10F5E" w:rsidRPr="003D13D0">
              <w:rPr>
                <w:rStyle w:val="ad"/>
                <w:rFonts w:ascii="GHEA Grapalat" w:hAnsi="GHEA Grapalat"/>
                <w:b/>
                <w:bCs/>
                <w:i/>
                <w:iCs/>
                <w:noProof/>
                <w:color w:val="002060"/>
                <w:kern w:val="36"/>
                <w:lang w:val="hy-AM" w:eastAsia="en-GB"/>
              </w:rPr>
              <w:t>1</w:t>
            </w:r>
            <w:r w:rsidR="00D10F5E" w:rsidRPr="003D13D0">
              <w:rPr>
                <w:rStyle w:val="ad"/>
                <w:rFonts w:ascii="MS Mincho" w:eastAsia="MS Mincho" w:hAnsi="MS Mincho" w:cs="MS Mincho" w:hint="eastAsia"/>
                <w:b/>
                <w:bCs/>
                <w:i/>
                <w:iCs/>
                <w:noProof/>
                <w:color w:val="002060"/>
                <w:kern w:val="36"/>
                <w:lang w:val="hy-AM" w:eastAsia="en-GB"/>
              </w:rPr>
              <w:t>․</w:t>
            </w:r>
            <w:r w:rsidR="00D10F5E" w:rsidRPr="003D13D0">
              <w:rPr>
                <w:rStyle w:val="ad"/>
                <w:rFonts w:ascii="GHEA Grapalat" w:hAnsi="GHEA Grapalat"/>
                <w:b/>
                <w:bCs/>
                <w:i/>
                <w:iCs/>
                <w:noProof/>
                <w:color w:val="002060"/>
                <w:kern w:val="36"/>
                <w:lang w:val="hy-AM" w:eastAsia="en-GB"/>
              </w:rPr>
              <w:t>1 Դիմումների քանակական դինամիկան և ոլորտային բաշխվածություն</w:t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tab/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fldChar w:fldCharType="begin"/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instrText xml:space="preserve"> PAGEREF _Toc235607208 \h </w:instrText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fldChar w:fldCharType="separate"/>
            </w:r>
            <w:r w:rsidR="00537028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t>- 3 -</w:t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fldChar w:fldCharType="end"/>
            </w:r>
          </w:hyperlink>
        </w:p>
        <w:p w14:paraId="52BE4494" w14:textId="2B75ECB2" w:rsidR="00D10F5E" w:rsidRPr="003D13D0" w:rsidRDefault="00C427EC">
          <w:pPr>
            <w:pStyle w:val="22"/>
            <w:tabs>
              <w:tab w:val="right" w:leader="dot" w:pos="10196"/>
            </w:tabs>
            <w:rPr>
              <w:rFonts w:ascii="GHEA Grapalat" w:eastAsiaTheme="minorEastAsia" w:hAnsi="GHEA Grapalat" w:cstheme="minorBidi"/>
              <w:b/>
              <w:bCs/>
              <w:i/>
              <w:iCs/>
              <w:noProof/>
              <w:color w:val="002060"/>
              <w:kern w:val="2"/>
              <w:lang w:val="ru-RU" w:eastAsia="ru-RU"/>
              <w14:ligatures w14:val="standardContextual"/>
            </w:rPr>
          </w:pPr>
          <w:hyperlink w:anchor="_Toc235607209" w:history="1">
            <w:r w:rsidR="00D10F5E" w:rsidRPr="003D13D0">
              <w:rPr>
                <w:rStyle w:val="ad"/>
                <w:rFonts w:ascii="GHEA Grapalat" w:hAnsi="GHEA Grapalat"/>
                <w:b/>
                <w:bCs/>
                <w:i/>
                <w:iCs/>
                <w:noProof/>
                <w:color w:val="002060"/>
                <w:kern w:val="36"/>
                <w:lang w:val="hy-AM" w:eastAsia="en-GB"/>
              </w:rPr>
              <w:t xml:space="preserve">1.2 </w:t>
            </w:r>
            <w:r w:rsidR="00D10F5E" w:rsidRPr="003D13D0">
              <w:rPr>
                <w:rStyle w:val="ad"/>
                <w:rFonts w:ascii="GHEA Grapalat" w:hAnsi="GHEA Grapalat"/>
                <w:b/>
                <w:bCs/>
                <w:i/>
                <w:iCs/>
                <w:noProof/>
                <w:color w:val="002060"/>
                <w:lang w:val="af-ZA"/>
              </w:rPr>
              <w:t>Դիմումների դասակարգումն՝ ըստ հասցեագրման աղբյուրի</w:t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tab/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fldChar w:fldCharType="begin"/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instrText xml:space="preserve"> PAGEREF _Toc235607209 \h </w:instrText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fldChar w:fldCharType="separate"/>
            </w:r>
            <w:r w:rsidR="00537028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t>- 4 -</w:t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fldChar w:fldCharType="end"/>
            </w:r>
          </w:hyperlink>
        </w:p>
        <w:p w14:paraId="6859CA70" w14:textId="15FEE565" w:rsidR="00D10F5E" w:rsidRPr="003D13D0" w:rsidRDefault="00C427EC">
          <w:pPr>
            <w:pStyle w:val="13"/>
            <w:rPr>
              <w:rFonts w:eastAsiaTheme="minorEastAsia" w:cstheme="minorBidi"/>
              <w:kern w:val="2"/>
              <w:lang w:val="ru-RU" w:eastAsia="ru-RU"/>
              <w14:ligatures w14:val="standardContextual"/>
            </w:rPr>
          </w:pPr>
          <w:hyperlink w:anchor="_Toc235607210" w:history="1">
            <w:r w:rsidR="00D10F5E" w:rsidRPr="003D13D0">
              <w:rPr>
                <w:rStyle w:val="ad"/>
                <w:color w:val="002060"/>
              </w:rPr>
              <w:t>2</w:t>
            </w:r>
            <w:r w:rsidR="00D10F5E" w:rsidRPr="003D13D0">
              <w:rPr>
                <w:rStyle w:val="ad"/>
                <w:rFonts w:ascii="MS Mincho" w:eastAsia="MS Mincho" w:hAnsi="MS Mincho" w:cs="MS Mincho" w:hint="eastAsia"/>
                <w:color w:val="002060"/>
              </w:rPr>
              <w:t>․</w:t>
            </w:r>
            <w:r w:rsidR="00D10F5E" w:rsidRPr="003D13D0">
              <w:rPr>
                <w:rStyle w:val="ad"/>
                <w:color w:val="002060"/>
              </w:rPr>
              <w:t>Վերահսկողական գործառույթների ամփոփ դինամիկա և գործիքակազմ</w:t>
            </w:r>
            <w:r w:rsidR="00D10F5E" w:rsidRPr="003D13D0">
              <w:rPr>
                <w:webHidden/>
              </w:rPr>
              <w:tab/>
            </w:r>
            <w:r w:rsidR="00D10F5E" w:rsidRPr="003D13D0">
              <w:rPr>
                <w:webHidden/>
              </w:rPr>
              <w:fldChar w:fldCharType="begin"/>
            </w:r>
            <w:r w:rsidR="00D10F5E" w:rsidRPr="003D13D0">
              <w:rPr>
                <w:webHidden/>
              </w:rPr>
              <w:instrText xml:space="preserve"> PAGEREF _Toc235607210 \h </w:instrText>
            </w:r>
            <w:r w:rsidR="00D10F5E" w:rsidRPr="003D13D0">
              <w:rPr>
                <w:webHidden/>
              </w:rPr>
            </w:r>
            <w:r w:rsidR="00D10F5E" w:rsidRPr="003D13D0">
              <w:rPr>
                <w:webHidden/>
              </w:rPr>
              <w:fldChar w:fldCharType="separate"/>
            </w:r>
            <w:r w:rsidR="00537028" w:rsidRPr="003D13D0">
              <w:rPr>
                <w:webHidden/>
              </w:rPr>
              <w:t>- 6 -</w:t>
            </w:r>
            <w:r w:rsidR="00D10F5E" w:rsidRPr="003D13D0">
              <w:rPr>
                <w:webHidden/>
              </w:rPr>
              <w:fldChar w:fldCharType="end"/>
            </w:r>
          </w:hyperlink>
        </w:p>
        <w:p w14:paraId="57B8215F" w14:textId="689F0654" w:rsidR="00D10F5E" w:rsidRPr="003D13D0" w:rsidRDefault="00C427EC">
          <w:pPr>
            <w:pStyle w:val="13"/>
            <w:rPr>
              <w:rFonts w:eastAsiaTheme="minorEastAsia" w:cstheme="minorBidi"/>
              <w:kern w:val="2"/>
              <w:lang w:val="ru-RU" w:eastAsia="ru-RU"/>
              <w14:ligatures w14:val="standardContextual"/>
            </w:rPr>
          </w:pPr>
          <w:hyperlink w:anchor="_Toc235607211" w:history="1">
            <w:r w:rsidR="00D10F5E" w:rsidRPr="003D13D0">
              <w:rPr>
                <w:rStyle w:val="ad"/>
                <w:color w:val="002060"/>
              </w:rPr>
              <w:t>3</w:t>
            </w:r>
            <w:r w:rsidR="00D10F5E" w:rsidRPr="003D13D0">
              <w:rPr>
                <w:rStyle w:val="ad"/>
                <w:rFonts w:ascii="MS Mincho" w:eastAsia="MS Mincho" w:hAnsi="MS Mincho" w:cs="MS Mincho" w:hint="eastAsia"/>
                <w:color w:val="002060"/>
              </w:rPr>
              <w:t>․</w:t>
            </w:r>
            <w:r w:rsidR="00D10F5E" w:rsidRPr="003D13D0">
              <w:rPr>
                <w:rStyle w:val="ad"/>
                <w:color w:val="002060"/>
              </w:rPr>
              <w:t xml:space="preserve"> Վերահսկողության արդյունքներ</w:t>
            </w:r>
            <w:r w:rsidR="00D10F5E" w:rsidRPr="003D13D0">
              <w:rPr>
                <w:webHidden/>
              </w:rPr>
              <w:tab/>
            </w:r>
            <w:r w:rsidR="00D10F5E" w:rsidRPr="003D13D0">
              <w:rPr>
                <w:webHidden/>
              </w:rPr>
              <w:fldChar w:fldCharType="begin"/>
            </w:r>
            <w:r w:rsidR="00D10F5E" w:rsidRPr="003D13D0">
              <w:rPr>
                <w:webHidden/>
              </w:rPr>
              <w:instrText xml:space="preserve"> PAGEREF _Toc235607211 \h </w:instrText>
            </w:r>
            <w:r w:rsidR="00D10F5E" w:rsidRPr="003D13D0">
              <w:rPr>
                <w:webHidden/>
              </w:rPr>
            </w:r>
            <w:r w:rsidR="00D10F5E" w:rsidRPr="003D13D0">
              <w:rPr>
                <w:webHidden/>
              </w:rPr>
              <w:fldChar w:fldCharType="separate"/>
            </w:r>
            <w:r w:rsidR="00537028" w:rsidRPr="003D13D0">
              <w:rPr>
                <w:webHidden/>
              </w:rPr>
              <w:t>- 7 -</w:t>
            </w:r>
            <w:r w:rsidR="00D10F5E" w:rsidRPr="003D13D0">
              <w:rPr>
                <w:webHidden/>
              </w:rPr>
              <w:fldChar w:fldCharType="end"/>
            </w:r>
          </w:hyperlink>
        </w:p>
        <w:p w14:paraId="4DE52EEC" w14:textId="44D6A5F7" w:rsidR="00D10F5E" w:rsidRPr="003D13D0" w:rsidRDefault="00C427EC">
          <w:pPr>
            <w:pStyle w:val="22"/>
            <w:tabs>
              <w:tab w:val="right" w:leader="dot" w:pos="10196"/>
            </w:tabs>
            <w:rPr>
              <w:rFonts w:ascii="GHEA Grapalat" w:eastAsiaTheme="minorEastAsia" w:hAnsi="GHEA Grapalat" w:cstheme="minorBidi"/>
              <w:b/>
              <w:bCs/>
              <w:i/>
              <w:iCs/>
              <w:noProof/>
              <w:color w:val="002060"/>
              <w:kern w:val="2"/>
              <w:lang w:val="ru-RU" w:eastAsia="ru-RU"/>
              <w14:ligatures w14:val="standardContextual"/>
            </w:rPr>
          </w:pPr>
          <w:hyperlink w:anchor="_Toc235607212" w:history="1">
            <w:r w:rsidR="00D10F5E" w:rsidRPr="003D13D0">
              <w:rPr>
                <w:rStyle w:val="ad"/>
                <w:rFonts w:ascii="GHEA Grapalat" w:hAnsi="GHEA Grapalat"/>
                <w:b/>
                <w:bCs/>
                <w:i/>
                <w:iCs/>
                <w:noProof/>
                <w:color w:val="002060"/>
                <w:kern w:val="36"/>
                <w:lang w:val="hy-AM" w:eastAsia="en-GB"/>
              </w:rPr>
              <w:t>3.1 Նախադպրոցական կրթության ոլորտ</w:t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tab/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fldChar w:fldCharType="begin"/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instrText xml:space="preserve"> PAGEREF _Toc235607212 \h </w:instrText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fldChar w:fldCharType="separate"/>
            </w:r>
            <w:r w:rsidR="00537028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t>- 8 -</w:t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fldChar w:fldCharType="end"/>
            </w:r>
          </w:hyperlink>
        </w:p>
        <w:p w14:paraId="6C4605C6" w14:textId="03523E1C" w:rsidR="00D10F5E" w:rsidRPr="003D13D0" w:rsidRDefault="00C427EC">
          <w:pPr>
            <w:pStyle w:val="22"/>
            <w:tabs>
              <w:tab w:val="right" w:leader="dot" w:pos="10196"/>
            </w:tabs>
            <w:rPr>
              <w:rFonts w:ascii="GHEA Grapalat" w:eastAsiaTheme="minorEastAsia" w:hAnsi="GHEA Grapalat" w:cstheme="minorBidi"/>
              <w:b/>
              <w:bCs/>
              <w:i/>
              <w:iCs/>
              <w:noProof/>
              <w:color w:val="002060"/>
              <w:kern w:val="2"/>
              <w:lang w:val="ru-RU" w:eastAsia="ru-RU"/>
              <w14:ligatures w14:val="standardContextual"/>
            </w:rPr>
          </w:pPr>
          <w:hyperlink w:anchor="_Toc235607213" w:history="1">
            <w:r w:rsidR="00D10F5E" w:rsidRPr="003D13D0">
              <w:rPr>
                <w:rStyle w:val="ad"/>
                <w:rFonts w:ascii="GHEA Grapalat" w:hAnsi="GHEA Grapalat"/>
                <w:b/>
                <w:bCs/>
                <w:i/>
                <w:iCs/>
                <w:noProof/>
                <w:color w:val="002060"/>
                <w:kern w:val="36"/>
                <w:lang w:val="hy-AM" w:eastAsia="en-GB"/>
              </w:rPr>
              <w:t>3.2 Հանրակրթության ոլորտ</w:t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tab/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fldChar w:fldCharType="begin"/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instrText xml:space="preserve"> PAGEREF _Toc235607213 \h </w:instrText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fldChar w:fldCharType="separate"/>
            </w:r>
            <w:r w:rsidR="00537028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t>- 9 -</w:t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fldChar w:fldCharType="end"/>
            </w:r>
          </w:hyperlink>
        </w:p>
        <w:p w14:paraId="5558684D" w14:textId="08A80516" w:rsidR="00D10F5E" w:rsidRPr="003D13D0" w:rsidRDefault="00C427EC">
          <w:pPr>
            <w:pStyle w:val="22"/>
            <w:tabs>
              <w:tab w:val="right" w:leader="dot" w:pos="10196"/>
            </w:tabs>
            <w:rPr>
              <w:rFonts w:ascii="GHEA Grapalat" w:eastAsiaTheme="minorEastAsia" w:hAnsi="GHEA Grapalat" w:cstheme="minorBidi"/>
              <w:b/>
              <w:bCs/>
              <w:i/>
              <w:iCs/>
              <w:noProof/>
              <w:color w:val="002060"/>
              <w:kern w:val="2"/>
              <w:lang w:val="ru-RU" w:eastAsia="ru-RU"/>
              <w14:ligatures w14:val="standardContextual"/>
            </w:rPr>
          </w:pPr>
          <w:hyperlink w:anchor="_Toc235607214" w:history="1">
            <w:r w:rsidR="00D10F5E" w:rsidRPr="003D13D0">
              <w:rPr>
                <w:rStyle w:val="ad"/>
                <w:rFonts w:ascii="GHEA Grapalat" w:hAnsi="GHEA Grapalat"/>
                <w:b/>
                <w:bCs/>
                <w:i/>
                <w:iCs/>
                <w:noProof/>
                <w:color w:val="002060"/>
                <w:kern w:val="36"/>
                <w:lang w:val="hy-AM" w:eastAsia="en-GB"/>
              </w:rPr>
              <w:t>3.3 Մասնագիտական կրթության ոլորտ</w:t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tab/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fldChar w:fldCharType="begin"/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instrText xml:space="preserve"> PAGEREF _Toc235607214 \h </w:instrText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fldChar w:fldCharType="separate"/>
            </w:r>
            <w:r w:rsidR="00537028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t>- 14 -</w:t>
            </w:r>
            <w:r w:rsidR="00D10F5E" w:rsidRPr="003D13D0">
              <w:rPr>
                <w:rFonts w:ascii="GHEA Grapalat" w:hAnsi="GHEA Grapalat"/>
                <w:b/>
                <w:bCs/>
                <w:i/>
                <w:iCs/>
                <w:noProof/>
                <w:webHidden/>
                <w:color w:val="002060"/>
              </w:rPr>
              <w:fldChar w:fldCharType="end"/>
            </w:r>
          </w:hyperlink>
        </w:p>
        <w:p w14:paraId="3BA6370D" w14:textId="60B2F4CF" w:rsidR="00D10F5E" w:rsidRPr="003D13D0" w:rsidRDefault="00C427EC">
          <w:pPr>
            <w:pStyle w:val="13"/>
            <w:rPr>
              <w:rFonts w:eastAsiaTheme="minorEastAsia" w:cstheme="minorBidi"/>
              <w:kern w:val="2"/>
              <w:lang w:val="ru-RU" w:eastAsia="ru-RU"/>
              <w14:ligatures w14:val="standardContextual"/>
            </w:rPr>
          </w:pPr>
          <w:hyperlink w:anchor="_Toc235607215" w:history="1">
            <w:r w:rsidR="00D10F5E" w:rsidRPr="003D13D0">
              <w:rPr>
                <w:rStyle w:val="ad"/>
                <w:color w:val="002060"/>
                <w:kern w:val="36"/>
                <w:lang w:val="af-ZA" w:eastAsia="en-GB"/>
              </w:rPr>
              <w:t>4.</w:t>
            </w:r>
            <w:r w:rsidR="00D10F5E" w:rsidRPr="003D13D0">
              <w:rPr>
                <w:rFonts w:eastAsiaTheme="minorEastAsia" w:cstheme="minorBidi"/>
                <w:kern w:val="2"/>
                <w:lang w:val="ru-RU" w:eastAsia="ru-RU"/>
                <w14:ligatures w14:val="standardContextual"/>
              </w:rPr>
              <w:tab/>
            </w:r>
            <w:r w:rsidR="00D10F5E" w:rsidRPr="003D13D0">
              <w:rPr>
                <w:rStyle w:val="ad"/>
                <w:color w:val="002060"/>
                <w:kern w:val="36"/>
                <w:lang w:val="af-ZA" w:eastAsia="en-GB"/>
              </w:rPr>
              <w:t>Վերահսկողական գործընթացների արդյունքում արձանագրված խախտումների վերլուծությունն՝ ըստ պատասխանատու պաշտոնային խմբերի և վերահսկողության ոլորտների</w:t>
            </w:r>
            <w:r w:rsidR="00D10F5E" w:rsidRPr="003D13D0">
              <w:rPr>
                <w:webHidden/>
              </w:rPr>
              <w:tab/>
            </w:r>
            <w:r w:rsidR="00D10F5E" w:rsidRPr="003D13D0">
              <w:rPr>
                <w:webHidden/>
              </w:rPr>
              <w:fldChar w:fldCharType="begin"/>
            </w:r>
            <w:r w:rsidR="00D10F5E" w:rsidRPr="003D13D0">
              <w:rPr>
                <w:webHidden/>
              </w:rPr>
              <w:instrText xml:space="preserve"> PAGEREF _Toc235607215 \h </w:instrText>
            </w:r>
            <w:r w:rsidR="00D10F5E" w:rsidRPr="003D13D0">
              <w:rPr>
                <w:webHidden/>
              </w:rPr>
            </w:r>
            <w:r w:rsidR="00D10F5E" w:rsidRPr="003D13D0">
              <w:rPr>
                <w:webHidden/>
              </w:rPr>
              <w:fldChar w:fldCharType="separate"/>
            </w:r>
            <w:r w:rsidR="00537028" w:rsidRPr="003D13D0">
              <w:rPr>
                <w:webHidden/>
              </w:rPr>
              <w:t>- 16 -</w:t>
            </w:r>
            <w:r w:rsidR="00D10F5E" w:rsidRPr="003D13D0">
              <w:rPr>
                <w:webHidden/>
              </w:rPr>
              <w:fldChar w:fldCharType="end"/>
            </w:r>
          </w:hyperlink>
        </w:p>
        <w:p w14:paraId="729AC8D5" w14:textId="15BD914A" w:rsidR="00D10F5E" w:rsidRPr="003D13D0" w:rsidRDefault="00C427EC">
          <w:pPr>
            <w:pStyle w:val="13"/>
            <w:rPr>
              <w:rFonts w:eastAsiaTheme="minorEastAsia" w:cstheme="minorBidi"/>
              <w:kern w:val="2"/>
              <w:lang w:val="ru-RU" w:eastAsia="ru-RU"/>
              <w14:ligatures w14:val="standardContextual"/>
            </w:rPr>
          </w:pPr>
          <w:hyperlink w:anchor="_Toc235607216" w:history="1">
            <w:r w:rsidR="00D10F5E" w:rsidRPr="003D13D0">
              <w:rPr>
                <w:rStyle w:val="ad"/>
                <w:color w:val="002060"/>
                <w:lang w:val="af-ZA"/>
              </w:rPr>
              <w:t>5. Դիմումների տարածքային բաշխվածություն</w:t>
            </w:r>
            <w:r w:rsidR="00D10F5E" w:rsidRPr="003D13D0">
              <w:rPr>
                <w:webHidden/>
              </w:rPr>
              <w:tab/>
            </w:r>
            <w:r w:rsidR="00D10F5E" w:rsidRPr="003D13D0">
              <w:rPr>
                <w:webHidden/>
              </w:rPr>
              <w:fldChar w:fldCharType="begin"/>
            </w:r>
            <w:r w:rsidR="00D10F5E" w:rsidRPr="003D13D0">
              <w:rPr>
                <w:webHidden/>
              </w:rPr>
              <w:instrText xml:space="preserve"> PAGEREF _Toc235607216 \h </w:instrText>
            </w:r>
            <w:r w:rsidR="00D10F5E" w:rsidRPr="003D13D0">
              <w:rPr>
                <w:webHidden/>
              </w:rPr>
            </w:r>
            <w:r w:rsidR="00D10F5E" w:rsidRPr="003D13D0">
              <w:rPr>
                <w:webHidden/>
              </w:rPr>
              <w:fldChar w:fldCharType="separate"/>
            </w:r>
            <w:r w:rsidR="00537028" w:rsidRPr="003D13D0">
              <w:rPr>
                <w:webHidden/>
              </w:rPr>
              <w:t>- 19 -</w:t>
            </w:r>
            <w:r w:rsidR="00D10F5E" w:rsidRPr="003D13D0">
              <w:rPr>
                <w:webHidden/>
              </w:rPr>
              <w:fldChar w:fldCharType="end"/>
            </w:r>
          </w:hyperlink>
        </w:p>
        <w:p w14:paraId="37178EC9" w14:textId="2EDB5EE4" w:rsidR="00D10F5E" w:rsidRPr="003D13D0" w:rsidRDefault="00C427EC">
          <w:pPr>
            <w:pStyle w:val="13"/>
            <w:rPr>
              <w:rFonts w:eastAsiaTheme="minorEastAsia" w:cstheme="minorBidi"/>
              <w:kern w:val="2"/>
              <w:lang w:val="ru-RU" w:eastAsia="ru-RU"/>
              <w14:ligatures w14:val="standardContextual"/>
            </w:rPr>
          </w:pPr>
          <w:hyperlink w:anchor="_Toc235607217" w:history="1">
            <w:r w:rsidR="00D10F5E" w:rsidRPr="003D13D0">
              <w:rPr>
                <w:rStyle w:val="ad"/>
                <w:color w:val="002060"/>
                <w:lang w:val="af-ZA"/>
              </w:rPr>
              <w:t>5</w:t>
            </w:r>
            <w:r w:rsidR="00D10F5E" w:rsidRPr="003D13D0">
              <w:rPr>
                <w:rStyle w:val="ad"/>
                <w:rFonts w:ascii="MS Mincho" w:eastAsia="MS Mincho" w:hAnsi="MS Mincho" w:cs="MS Mincho" w:hint="eastAsia"/>
                <w:color w:val="002060"/>
                <w:lang w:val="af-ZA"/>
              </w:rPr>
              <w:t>․</w:t>
            </w:r>
            <w:r w:rsidR="00D10F5E" w:rsidRPr="003D13D0">
              <w:rPr>
                <w:rStyle w:val="ad"/>
                <w:color w:val="002060"/>
                <w:lang w:val="af-ZA"/>
              </w:rPr>
              <w:t>1. Դիմումների դասակարգումն՝ ըստ մարզերի և Երևան քաղաքի</w:t>
            </w:r>
            <w:r w:rsidR="00D10F5E" w:rsidRPr="003D13D0">
              <w:rPr>
                <w:webHidden/>
              </w:rPr>
              <w:tab/>
            </w:r>
            <w:r w:rsidR="00D10F5E" w:rsidRPr="003D13D0">
              <w:rPr>
                <w:webHidden/>
              </w:rPr>
              <w:fldChar w:fldCharType="begin"/>
            </w:r>
            <w:r w:rsidR="00D10F5E" w:rsidRPr="003D13D0">
              <w:rPr>
                <w:webHidden/>
              </w:rPr>
              <w:instrText xml:space="preserve"> PAGEREF _Toc235607217 \h </w:instrText>
            </w:r>
            <w:r w:rsidR="00D10F5E" w:rsidRPr="003D13D0">
              <w:rPr>
                <w:webHidden/>
              </w:rPr>
            </w:r>
            <w:r w:rsidR="00D10F5E" w:rsidRPr="003D13D0">
              <w:rPr>
                <w:webHidden/>
              </w:rPr>
              <w:fldChar w:fldCharType="separate"/>
            </w:r>
            <w:r w:rsidR="00537028" w:rsidRPr="003D13D0">
              <w:rPr>
                <w:webHidden/>
              </w:rPr>
              <w:t>- 19 -</w:t>
            </w:r>
            <w:r w:rsidR="00D10F5E" w:rsidRPr="003D13D0">
              <w:rPr>
                <w:webHidden/>
              </w:rPr>
              <w:fldChar w:fldCharType="end"/>
            </w:r>
          </w:hyperlink>
        </w:p>
        <w:p w14:paraId="1DCD9528" w14:textId="5265229C" w:rsidR="00D10F5E" w:rsidRPr="003D13D0" w:rsidRDefault="00C427EC">
          <w:pPr>
            <w:pStyle w:val="13"/>
            <w:rPr>
              <w:rFonts w:eastAsiaTheme="minorEastAsia" w:cstheme="minorBidi"/>
              <w:kern w:val="2"/>
              <w:lang w:val="ru-RU" w:eastAsia="ru-RU"/>
              <w14:ligatures w14:val="standardContextual"/>
            </w:rPr>
          </w:pPr>
          <w:hyperlink w:anchor="_Toc235607218" w:history="1">
            <w:r w:rsidR="00D10F5E" w:rsidRPr="003D13D0">
              <w:rPr>
                <w:rStyle w:val="ad"/>
                <w:color w:val="002060"/>
              </w:rPr>
              <w:t>5</w:t>
            </w:r>
            <w:r w:rsidR="00D10F5E" w:rsidRPr="003D13D0">
              <w:rPr>
                <w:rStyle w:val="ad"/>
                <w:rFonts w:ascii="MS Mincho" w:eastAsia="MS Mincho" w:hAnsi="MS Mincho" w:cs="MS Mincho" w:hint="eastAsia"/>
                <w:color w:val="002060"/>
              </w:rPr>
              <w:t>․</w:t>
            </w:r>
            <w:r w:rsidR="00D10F5E" w:rsidRPr="003D13D0">
              <w:rPr>
                <w:rStyle w:val="ad"/>
                <w:color w:val="002060"/>
              </w:rPr>
              <w:t>2 Դիմումներում բարձրացված հարցերի բովանդակություն</w:t>
            </w:r>
            <w:r w:rsidR="00D10F5E" w:rsidRPr="003D13D0">
              <w:rPr>
                <w:webHidden/>
              </w:rPr>
              <w:tab/>
            </w:r>
            <w:r w:rsidR="00D10F5E" w:rsidRPr="003D13D0">
              <w:rPr>
                <w:webHidden/>
              </w:rPr>
              <w:fldChar w:fldCharType="begin"/>
            </w:r>
            <w:r w:rsidR="00D10F5E" w:rsidRPr="003D13D0">
              <w:rPr>
                <w:webHidden/>
              </w:rPr>
              <w:instrText xml:space="preserve"> PAGEREF _Toc235607218 \h </w:instrText>
            </w:r>
            <w:r w:rsidR="00D10F5E" w:rsidRPr="003D13D0">
              <w:rPr>
                <w:webHidden/>
              </w:rPr>
            </w:r>
            <w:r w:rsidR="00D10F5E" w:rsidRPr="003D13D0">
              <w:rPr>
                <w:webHidden/>
              </w:rPr>
              <w:fldChar w:fldCharType="separate"/>
            </w:r>
            <w:r w:rsidR="00537028" w:rsidRPr="003D13D0">
              <w:rPr>
                <w:webHidden/>
              </w:rPr>
              <w:t>- 21 -</w:t>
            </w:r>
            <w:r w:rsidR="00D10F5E" w:rsidRPr="003D13D0">
              <w:rPr>
                <w:webHidden/>
              </w:rPr>
              <w:fldChar w:fldCharType="end"/>
            </w:r>
          </w:hyperlink>
        </w:p>
        <w:p w14:paraId="72DFD4BA" w14:textId="10AF3F8B" w:rsidR="00D10F5E" w:rsidRPr="003D13D0" w:rsidRDefault="00C427EC">
          <w:pPr>
            <w:pStyle w:val="13"/>
            <w:rPr>
              <w:rFonts w:eastAsiaTheme="minorEastAsia" w:cstheme="minorBidi"/>
              <w:kern w:val="2"/>
              <w:lang w:val="ru-RU" w:eastAsia="ru-RU"/>
              <w14:ligatures w14:val="standardContextual"/>
            </w:rPr>
          </w:pPr>
          <w:hyperlink w:anchor="_Toc235607219" w:history="1">
            <w:r w:rsidR="00D10F5E" w:rsidRPr="003D13D0">
              <w:rPr>
                <w:rStyle w:val="ad"/>
                <w:color w:val="002060"/>
              </w:rPr>
              <w:t>6.Լիազոր մարմինների կողմից կիրառված պատասխանատվության միջոցներ</w:t>
            </w:r>
            <w:r w:rsidR="00D10F5E" w:rsidRPr="003D13D0">
              <w:rPr>
                <w:webHidden/>
              </w:rPr>
              <w:tab/>
            </w:r>
            <w:r w:rsidR="00D10F5E" w:rsidRPr="003D13D0">
              <w:rPr>
                <w:webHidden/>
              </w:rPr>
              <w:fldChar w:fldCharType="begin"/>
            </w:r>
            <w:r w:rsidR="00D10F5E" w:rsidRPr="003D13D0">
              <w:rPr>
                <w:webHidden/>
              </w:rPr>
              <w:instrText xml:space="preserve"> PAGEREF _Toc235607219 \h </w:instrText>
            </w:r>
            <w:r w:rsidR="00D10F5E" w:rsidRPr="003D13D0">
              <w:rPr>
                <w:webHidden/>
              </w:rPr>
            </w:r>
            <w:r w:rsidR="00D10F5E" w:rsidRPr="003D13D0">
              <w:rPr>
                <w:webHidden/>
              </w:rPr>
              <w:fldChar w:fldCharType="separate"/>
            </w:r>
            <w:r w:rsidR="00537028" w:rsidRPr="003D13D0">
              <w:rPr>
                <w:webHidden/>
              </w:rPr>
              <w:t>- 23 -</w:t>
            </w:r>
            <w:r w:rsidR="00D10F5E" w:rsidRPr="003D13D0">
              <w:rPr>
                <w:webHidden/>
              </w:rPr>
              <w:fldChar w:fldCharType="end"/>
            </w:r>
          </w:hyperlink>
        </w:p>
        <w:p w14:paraId="0FF0E26D" w14:textId="6BBC6D2E" w:rsidR="00D10F5E" w:rsidRPr="003D13D0" w:rsidRDefault="00C427EC">
          <w:pPr>
            <w:pStyle w:val="13"/>
            <w:rPr>
              <w:rFonts w:eastAsiaTheme="minorEastAsia" w:cstheme="minorBidi"/>
              <w:kern w:val="2"/>
              <w:lang w:val="ru-RU" w:eastAsia="ru-RU"/>
              <w14:ligatures w14:val="standardContextual"/>
            </w:rPr>
          </w:pPr>
          <w:hyperlink w:anchor="_Toc235607220" w:history="1">
            <w:r w:rsidR="00D10F5E" w:rsidRPr="003D13D0">
              <w:rPr>
                <w:rStyle w:val="ad"/>
                <w:color w:val="002060"/>
              </w:rPr>
              <w:t>7. Ամփոփում</w:t>
            </w:r>
            <w:r w:rsidR="00D10F5E" w:rsidRPr="003D13D0">
              <w:rPr>
                <w:webHidden/>
              </w:rPr>
              <w:tab/>
            </w:r>
            <w:r w:rsidR="00D10F5E" w:rsidRPr="003D13D0">
              <w:rPr>
                <w:webHidden/>
              </w:rPr>
              <w:fldChar w:fldCharType="begin"/>
            </w:r>
            <w:r w:rsidR="00D10F5E" w:rsidRPr="003D13D0">
              <w:rPr>
                <w:webHidden/>
              </w:rPr>
              <w:instrText xml:space="preserve"> PAGEREF _Toc235607220 \h </w:instrText>
            </w:r>
            <w:r w:rsidR="00D10F5E" w:rsidRPr="003D13D0">
              <w:rPr>
                <w:webHidden/>
              </w:rPr>
            </w:r>
            <w:r w:rsidR="00D10F5E" w:rsidRPr="003D13D0">
              <w:rPr>
                <w:webHidden/>
              </w:rPr>
              <w:fldChar w:fldCharType="separate"/>
            </w:r>
            <w:r w:rsidR="00537028" w:rsidRPr="003D13D0">
              <w:rPr>
                <w:webHidden/>
              </w:rPr>
              <w:t>- 24 -</w:t>
            </w:r>
            <w:r w:rsidR="00D10F5E" w:rsidRPr="003D13D0">
              <w:rPr>
                <w:webHidden/>
              </w:rPr>
              <w:fldChar w:fldCharType="end"/>
            </w:r>
          </w:hyperlink>
        </w:p>
        <w:p w14:paraId="43DE58ED" w14:textId="272B3702" w:rsidR="004B72F9" w:rsidRPr="003D13D0" w:rsidRDefault="004B72F9" w:rsidP="00137C55">
          <w:pPr>
            <w:spacing w:line="276" w:lineRule="auto"/>
            <w:jc w:val="both"/>
            <w:rPr>
              <w:rFonts w:ascii="GHEA Grapalat" w:hAnsi="GHEA Grapalat"/>
              <w:b/>
              <w:bCs/>
              <w:i/>
              <w:iCs/>
              <w:color w:val="002060"/>
              <w:lang w:val="ru-RU"/>
            </w:rPr>
          </w:pPr>
          <w:r w:rsidRPr="003D13D0">
            <w:rPr>
              <w:rFonts w:ascii="GHEA Grapalat" w:hAnsi="GHEA Grapalat"/>
              <w:b/>
              <w:bCs/>
              <w:i/>
              <w:iCs/>
              <w:color w:val="002060"/>
            </w:rPr>
            <w:fldChar w:fldCharType="end"/>
          </w:r>
        </w:p>
      </w:sdtContent>
    </w:sdt>
    <w:p w14:paraId="6A0403A5" w14:textId="69099A03" w:rsidR="004B72F9" w:rsidRPr="003D13D0" w:rsidRDefault="00AA4DF0" w:rsidP="00137C55">
      <w:pPr>
        <w:tabs>
          <w:tab w:val="left" w:pos="270"/>
        </w:tabs>
        <w:spacing w:line="276" w:lineRule="auto"/>
        <w:ind w:right="-187" w:firstLine="567"/>
        <w:jc w:val="both"/>
        <w:rPr>
          <w:rFonts w:ascii="GHEA Grapalat" w:hAnsi="GHEA Grapalat"/>
          <w:i/>
          <w:iCs/>
          <w:color w:val="192D3A" w:themeColor="text2" w:themeShade="80"/>
          <w:sz w:val="22"/>
          <w:szCs w:val="22"/>
          <w:lang w:val="hy-AM"/>
        </w:rPr>
      </w:pPr>
      <w:r w:rsidRPr="003D13D0">
        <w:rPr>
          <w:rFonts w:ascii="GHEA Grapalat" w:hAnsi="GHEA Grapalat"/>
          <w:i/>
          <w:iCs/>
          <w:color w:val="192D3A" w:themeColor="text2" w:themeShade="80"/>
          <w:sz w:val="22"/>
          <w:szCs w:val="22"/>
          <w:lang w:val="hy-AM"/>
        </w:rPr>
        <w:t xml:space="preserve"> </w:t>
      </w:r>
    </w:p>
    <w:p w14:paraId="1377B89F" w14:textId="77777777" w:rsidR="00744E5C" w:rsidRPr="003D13D0" w:rsidRDefault="00744E5C" w:rsidP="00137C55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lang w:val="hy-AM"/>
        </w:rPr>
      </w:pPr>
    </w:p>
    <w:p w14:paraId="5A13B81C" w14:textId="77777777" w:rsidR="00744E5C" w:rsidRPr="003D13D0" w:rsidRDefault="00744E5C" w:rsidP="00137C55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lang w:val="hy-AM"/>
        </w:rPr>
      </w:pPr>
    </w:p>
    <w:p w14:paraId="0D05E2F7" w14:textId="77777777" w:rsidR="00744E5C" w:rsidRPr="003D13D0" w:rsidRDefault="00744E5C" w:rsidP="00137C55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lang w:val="hy-AM"/>
        </w:rPr>
      </w:pPr>
    </w:p>
    <w:p w14:paraId="0E815C03" w14:textId="77777777" w:rsidR="00744E5C" w:rsidRPr="003D13D0" w:rsidRDefault="00744E5C" w:rsidP="00137C55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lang w:val="hy-AM"/>
        </w:rPr>
      </w:pPr>
    </w:p>
    <w:p w14:paraId="6165D5A5" w14:textId="77777777" w:rsidR="00027258" w:rsidRPr="003D13D0" w:rsidRDefault="00027258" w:rsidP="00137C55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lang w:val="hy-AM"/>
        </w:rPr>
      </w:pPr>
    </w:p>
    <w:p w14:paraId="1E0C2C01" w14:textId="77777777" w:rsidR="00027258" w:rsidRPr="003D13D0" w:rsidRDefault="00027258" w:rsidP="00137C55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lang w:val="hy-AM"/>
        </w:rPr>
      </w:pPr>
    </w:p>
    <w:p w14:paraId="52AD5A82" w14:textId="77777777" w:rsidR="006C6F76" w:rsidRPr="003D13D0" w:rsidRDefault="006C6F76" w:rsidP="00137C55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lang w:val="hy-AM"/>
        </w:rPr>
      </w:pPr>
    </w:p>
    <w:p w14:paraId="50310206" w14:textId="77777777" w:rsidR="00536320" w:rsidRPr="003D13D0" w:rsidRDefault="00536320" w:rsidP="00137C55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lang w:val="hy-AM"/>
        </w:rPr>
      </w:pPr>
    </w:p>
    <w:p w14:paraId="3683AAD7" w14:textId="77777777" w:rsidR="002947B2" w:rsidRPr="003D13D0" w:rsidRDefault="002947B2" w:rsidP="00137C55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lang w:val="hy-AM"/>
        </w:rPr>
      </w:pPr>
    </w:p>
    <w:p w14:paraId="026BE2ED" w14:textId="77777777" w:rsidR="002947B2" w:rsidRPr="003D13D0" w:rsidRDefault="002947B2" w:rsidP="00137C55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lang w:val="hy-AM"/>
        </w:rPr>
      </w:pPr>
    </w:p>
    <w:p w14:paraId="54ACA6B7" w14:textId="77777777" w:rsidR="00D10F5E" w:rsidRPr="003D13D0" w:rsidRDefault="00D10F5E" w:rsidP="00137C55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lang w:val="hy-AM"/>
        </w:rPr>
      </w:pPr>
    </w:p>
    <w:p w14:paraId="412C2916" w14:textId="77777777" w:rsidR="00D10F5E" w:rsidRPr="003D13D0" w:rsidRDefault="00D10F5E" w:rsidP="00137C55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lang w:val="hy-AM"/>
        </w:rPr>
      </w:pPr>
    </w:p>
    <w:p w14:paraId="1A9DF938" w14:textId="77777777" w:rsidR="00536320" w:rsidRPr="003D13D0" w:rsidRDefault="00536320" w:rsidP="00137C55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lang w:val="hy-AM"/>
        </w:rPr>
      </w:pPr>
    </w:p>
    <w:p w14:paraId="2CE25B37" w14:textId="60C627F3" w:rsidR="00744E5C" w:rsidRDefault="00744E5C" w:rsidP="00137C55">
      <w:pPr>
        <w:shd w:val="clear" w:color="auto" w:fill="CFDFEA" w:themeFill="text2" w:themeFillTint="33"/>
        <w:tabs>
          <w:tab w:val="left" w:pos="2370"/>
        </w:tabs>
        <w:spacing w:line="276" w:lineRule="auto"/>
        <w:ind w:firstLine="567"/>
        <w:rPr>
          <w:rFonts w:ascii="GHEA Grapalat" w:hAnsi="GHEA Grapalat"/>
          <w:b/>
          <w:bCs/>
          <w:color w:val="002060"/>
          <w:u w:val="single"/>
        </w:rPr>
      </w:pPr>
      <w:proofErr w:type="spellStart"/>
      <w:r w:rsidRPr="003D13D0">
        <w:rPr>
          <w:rFonts w:ascii="GHEA Grapalat" w:hAnsi="GHEA Grapalat"/>
          <w:b/>
          <w:bCs/>
          <w:color w:val="002060"/>
          <w:u w:val="single"/>
        </w:rPr>
        <w:t>Հապավումներ</w:t>
      </w:r>
      <w:proofErr w:type="spellEnd"/>
    </w:p>
    <w:p w14:paraId="7359C883" w14:textId="77777777" w:rsidR="00C427EC" w:rsidRPr="003D13D0" w:rsidRDefault="00C427EC" w:rsidP="00137C55">
      <w:pPr>
        <w:shd w:val="clear" w:color="auto" w:fill="CFDFEA" w:themeFill="text2" w:themeFillTint="33"/>
        <w:tabs>
          <w:tab w:val="left" w:pos="2370"/>
        </w:tabs>
        <w:spacing w:line="276" w:lineRule="auto"/>
        <w:ind w:firstLine="567"/>
        <w:rPr>
          <w:rFonts w:ascii="GHEA Grapalat" w:hAnsi="GHEA Grapalat"/>
          <w:b/>
          <w:bCs/>
          <w:color w:val="002060"/>
          <w:u w:val="single"/>
        </w:rPr>
      </w:pPr>
    </w:p>
    <w:tbl>
      <w:tblPr>
        <w:tblStyle w:val="aa"/>
        <w:tblW w:w="10633" w:type="dxa"/>
        <w:tblLook w:val="04A0" w:firstRow="1" w:lastRow="0" w:firstColumn="1" w:lastColumn="0" w:noHBand="0" w:noVBand="1"/>
      </w:tblPr>
      <w:tblGrid>
        <w:gridCol w:w="2111"/>
        <w:gridCol w:w="8522"/>
      </w:tblGrid>
      <w:tr w:rsidR="00744E5C" w:rsidRPr="00F03A61" w14:paraId="121157B6" w14:textId="77777777" w:rsidTr="009E0227">
        <w:trPr>
          <w:trHeight w:val="401"/>
        </w:trPr>
        <w:tc>
          <w:tcPr>
            <w:tcW w:w="2111" w:type="dxa"/>
            <w:hideMark/>
          </w:tcPr>
          <w:p w14:paraId="518D0A74" w14:textId="77777777" w:rsidR="00744E5C" w:rsidRPr="003D13D0" w:rsidRDefault="00744E5C" w:rsidP="00137C55">
            <w:pPr>
              <w:tabs>
                <w:tab w:val="left" w:pos="2370"/>
              </w:tabs>
              <w:spacing w:line="276" w:lineRule="auto"/>
              <w:ind w:firstLine="577"/>
              <w:rPr>
                <w:rFonts w:ascii="GHEA Grapalat" w:hAnsi="GHEA Grapalat"/>
                <w:b/>
                <w:bCs/>
                <w:lang w:val="af-ZA"/>
              </w:rPr>
            </w:pPr>
            <w:r w:rsidRPr="003D13D0">
              <w:rPr>
                <w:rFonts w:ascii="GHEA Grapalat" w:hAnsi="GHEA Grapalat"/>
                <w:b/>
                <w:bCs/>
                <w:lang w:val="af-ZA"/>
              </w:rPr>
              <w:t>ԿՏՄ՝</w:t>
            </w:r>
          </w:p>
        </w:tc>
        <w:tc>
          <w:tcPr>
            <w:tcW w:w="8522" w:type="dxa"/>
            <w:hideMark/>
          </w:tcPr>
          <w:p w14:paraId="2AD6EB65" w14:textId="77777777" w:rsidR="00744E5C" w:rsidRPr="003D13D0" w:rsidRDefault="00744E5C" w:rsidP="00137C55">
            <w:pPr>
              <w:tabs>
                <w:tab w:val="left" w:pos="2370"/>
              </w:tabs>
              <w:spacing w:line="276" w:lineRule="auto"/>
              <w:ind w:firstLine="567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proofErr w:type="spellStart"/>
            <w:r w:rsidRPr="003D13D0">
              <w:rPr>
                <w:rFonts w:ascii="GHEA Grapalat" w:hAnsi="GHEA Grapalat"/>
                <w:b/>
                <w:bCs/>
              </w:rPr>
              <w:t>Հայաստանի</w:t>
            </w:r>
            <w:proofErr w:type="spellEnd"/>
            <w:r w:rsidRPr="003D13D0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b/>
                <w:bCs/>
              </w:rPr>
              <w:t>Հանրապետության</w:t>
            </w:r>
            <w:proofErr w:type="spellEnd"/>
            <w:r w:rsidRPr="003D13D0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3D13D0">
              <w:rPr>
                <w:rFonts w:ascii="GHEA Grapalat" w:hAnsi="GHEA Grapalat"/>
                <w:b/>
                <w:bCs/>
              </w:rPr>
              <w:t>կ</w:t>
            </w:r>
            <w:r w:rsidRPr="003D13D0">
              <w:rPr>
                <w:rFonts w:ascii="GHEA Grapalat" w:hAnsi="GHEA Grapalat"/>
                <w:b/>
                <w:bCs/>
                <w:lang w:val="af-ZA"/>
              </w:rPr>
              <w:t>րթության տեսչական մարմին</w:t>
            </w:r>
          </w:p>
        </w:tc>
      </w:tr>
      <w:tr w:rsidR="00744E5C" w:rsidRPr="00F03A61" w14:paraId="68EA4AEA" w14:textId="77777777" w:rsidTr="009E0227">
        <w:trPr>
          <w:trHeight w:val="822"/>
        </w:trPr>
        <w:tc>
          <w:tcPr>
            <w:tcW w:w="2111" w:type="dxa"/>
            <w:hideMark/>
          </w:tcPr>
          <w:p w14:paraId="3E5EA8AD" w14:textId="77777777" w:rsidR="00744E5C" w:rsidRPr="003D13D0" w:rsidRDefault="00744E5C" w:rsidP="00137C55">
            <w:pPr>
              <w:tabs>
                <w:tab w:val="left" w:pos="2370"/>
              </w:tabs>
              <w:spacing w:line="276" w:lineRule="auto"/>
              <w:ind w:firstLine="577"/>
              <w:rPr>
                <w:rFonts w:ascii="GHEA Grapalat" w:hAnsi="GHEA Grapalat"/>
                <w:b/>
                <w:bCs/>
                <w:lang w:val="af-ZA"/>
              </w:rPr>
            </w:pPr>
            <w:r w:rsidRPr="003D13D0">
              <w:rPr>
                <w:rFonts w:ascii="GHEA Grapalat" w:hAnsi="GHEA Grapalat"/>
                <w:b/>
                <w:bCs/>
                <w:lang w:val="af-ZA"/>
              </w:rPr>
              <w:t>ԿԳՄՍՆ՝</w:t>
            </w:r>
          </w:p>
        </w:tc>
        <w:tc>
          <w:tcPr>
            <w:tcW w:w="8522" w:type="dxa"/>
            <w:hideMark/>
          </w:tcPr>
          <w:p w14:paraId="22BDC987" w14:textId="77777777" w:rsidR="00CA4608" w:rsidRPr="003D13D0" w:rsidRDefault="00744E5C" w:rsidP="00137C55">
            <w:pPr>
              <w:tabs>
                <w:tab w:val="left" w:pos="2370"/>
              </w:tabs>
              <w:spacing w:line="276" w:lineRule="auto"/>
              <w:ind w:firstLine="567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r w:rsidRPr="003D13D0">
              <w:rPr>
                <w:rFonts w:ascii="GHEA Grapalat" w:hAnsi="GHEA Grapalat"/>
                <w:b/>
                <w:bCs/>
                <w:lang w:val="af-ZA"/>
              </w:rPr>
              <w:t xml:space="preserve">Հայաստանի Հանրապետության կրթության, գիտության, </w:t>
            </w:r>
            <w:r w:rsidR="00CA4608" w:rsidRPr="003D13D0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</w:p>
          <w:p w14:paraId="5079BA3B" w14:textId="135901F9" w:rsidR="00744E5C" w:rsidRPr="003D13D0" w:rsidRDefault="00CA4608" w:rsidP="00137C55">
            <w:pPr>
              <w:tabs>
                <w:tab w:val="left" w:pos="2370"/>
              </w:tabs>
              <w:spacing w:line="276" w:lineRule="auto"/>
              <w:ind w:firstLine="567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r w:rsidRPr="003D13D0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="00744E5C" w:rsidRPr="003D13D0">
              <w:rPr>
                <w:rFonts w:ascii="GHEA Grapalat" w:hAnsi="GHEA Grapalat"/>
                <w:b/>
                <w:bCs/>
                <w:lang w:val="af-ZA"/>
              </w:rPr>
              <w:t>մշակույթի և սպորտի նախարարություն</w:t>
            </w:r>
          </w:p>
        </w:tc>
      </w:tr>
      <w:tr w:rsidR="00744E5C" w:rsidRPr="003D13D0" w14:paraId="726930B9" w14:textId="77777777" w:rsidTr="009E0227">
        <w:trPr>
          <w:trHeight w:val="401"/>
        </w:trPr>
        <w:tc>
          <w:tcPr>
            <w:tcW w:w="2111" w:type="dxa"/>
            <w:hideMark/>
          </w:tcPr>
          <w:p w14:paraId="7F48D8E8" w14:textId="77777777" w:rsidR="00744E5C" w:rsidRPr="003D13D0" w:rsidRDefault="00744E5C" w:rsidP="00137C55">
            <w:pPr>
              <w:tabs>
                <w:tab w:val="left" w:pos="2370"/>
              </w:tabs>
              <w:spacing w:line="276" w:lineRule="auto"/>
              <w:ind w:firstLine="577"/>
              <w:rPr>
                <w:rFonts w:ascii="GHEA Grapalat" w:hAnsi="GHEA Grapalat"/>
                <w:b/>
                <w:bCs/>
                <w:lang w:val="af-ZA"/>
              </w:rPr>
            </w:pPr>
            <w:r w:rsidRPr="003D13D0">
              <w:rPr>
                <w:rFonts w:ascii="GHEA Grapalat" w:hAnsi="GHEA Grapalat"/>
                <w:b/>
                <w:bCs/>
                <w:lang w:val="af-ZA"/>
              </w:rPr>
              <w:t>ՆՈՒՀ՝</w:t>
            </w:r>
          </w:p>
        </w:tc>
        <w:tc>
          <w:tcPr>
            <w:tcW w:w="8522" w:type="dxa"/>
            <w:hideMark/>
          </w:tcPr>
          <w:p w14:paraId="28B63DAF" w14:textId="77777777" w:rsidR="00744E5C" w:rsidRPr="003D13D0" w:rsidRDefault="00744E5C" w:rsidP="00137C55">
            <w:pPr>
              <w:tabs>
                <w:tab w:val="left" w:pos="2370"/>
              </w:tabs>
              <w:spacing w:line="276" w:lineRule="auto"/>
              <w:ind w:firstLine="567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r w:rsidRPr="003D13D0">
              <w:rPr>
                <w:rFonts w:ascii="GHEA Grapalat" w:hAnsi="GHEA Grapalat"/>
                <w:b/>
                <w:bCs/>
                <w:lang w:val="af-ZA"/>
              </w:rPr>
              <w:t>Նախադպրոցական ուսումնական հաստատություն</w:t>
            </w:r>
          </w:p>
        </w:tc>
      </w:tr>
      <w:tr w:rsidR="00744E5C" w:rsidRPr="003D13D0" w14:paraId="0A5119C9" w14:textId="77777777" w:rsidTr="009E0227">
        <w:trPr>
          <w:trHeight w:val="401"/>
        </w:trPr>
        <w:tc>
          <w:tcPr>
            <w:tcW w:w="2111" w:type="dxa"/>
            <w:hideMark/>
          </w:tcPr>
          <w:p w14:paraId="487F145B" w14:textId="77777777" w:rsidR="00744E5C" w:rsidRPr="003D13D0" w:rsidRDefault="00744E5C" w:rsidP="00137C55">
            <w:pPr>
              <w:tabs>
                <w:tab w:val="left" w:pos="2370"/>
              </w:tabs>
              <w:spacing w:line="276" w:lineRule="auto"/>
              <w:ind w:firstLine="577"/>
              <w:rPr>
                <w:rFonts w:ascii="GHEA Grapalat" w:hAnsi="GHEA Grapalat"/>
                <w:b/>
                <w:bCs/>
                <w:lang w:val="af-ZA"/>
              </w:rPr>
            </w:pPr>
            <w:r w:rsidRPr="003D13D0">
              <w:rPr>
                <w:rFonts w:ascii="GHEA Grapalat" w:hAnsi="GHEA Grapalat"/>
                <w:b/>
                <w:bCs/>
                <w:lang w:val="af-ZA"/>
              </w:rPr>
              <w:t>ՀՈՒՀ՝</w:t>
            </w:r>
          </w:p>
        </w:tc>
        <w:tc>
          <w:tcPr>
            <w:tcW w:w="8522" w:type="dxa"/>
            <w:hideMark/>
          </w:tcPr>
          <w:p w14:paraId="4E3CB74E" w14:textId="77777777" w:rsidR="00744E5C" w:rsidRPr="003D13D0" w:rsidRDefault="00744E5C" w:rsidP="00137C55">
            <w:pPr>
              <w:tabs>
                <w:tab w:val="left" w:pos="2370"/>
              </w:tabs>
              <w:spacing w:line="276" w:lineRule="auto"/>
              <w:ind w:firstLine="567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r w:rsidRPr="003D13D0">
              <w:rPr>
                <w:rFonts w:ascii="GHEA Grapalat" w:hAnsi="GHEA Grapalat"/>
                <w:b/>
                <w:bCs/>
                <w:lang w:val="af-ZA"/>
              </w:rPr>
              <w:t>Հանրակրթական ուսումնական հաստատություն</w:t>
            </w:r>
          </w:p>
        </w:tc>
      </w:tr>
      <w:tr w:rsidR="00744E5C" w:rsidRPr="00F03A61" w14:paraId="40DEA53D" w14:textId="77777777" w:rsidTr="009E0227">
        <w:trPr>
          <w:trHeight w:val="822"/>
        </w:trPr>
        <w:tc>
          <w:tcPr>
            <w:tcW w:w="2111" w:type="dxa"/>
            <w:hideMark/>
          </w:tcPr>
          <w:p w14:paraId="6456DD74" w14:textId="77777777" w:rsidR="00744E5C" w:rsidRPr="003D13D0" w:rsidRDefault="00744E5C" w:rsidP="00137C55">
            <w:pPr>
              <w:tabs>
                <w:tab w:val="left" w:pos="2370"/>
              </w:tabs>
              <w:spacing w:line="276" w:lineRule="auto"/>
              <w:ind w:firstLine="577"/>
              <w:rPr>
                <w:rFonts w:ascii="GHEA Grapalat" w:hAnsi="GHEA Grapalat"/>
                <w:b/>
                <w:bCs/>
                <w:lang w:val="af-ZA"/>
              </w:rPr>
            </w:pPr>
            <w:r w:rsidRPr="003D13D0">
              <w:rPr>
                <w:rFonts w:ascii="GHEA Grapalat" w:hAnsi="GHEA Grapalat"/>
                <w:b/>
                <w:bCs/>
                <w:lang w:val="af-ZA"/>
              </w:rPr>
              <w:t>ՄՈՒՀ՝</w:t>
            </w:r>
          </w:p>
        </w:tc>
        <w:tc>
          <w:tcPr>
            <w:tcW w:w="8522" w:type="dxa"/>
            <w:hideMark/>
          </w:tcPr>
          <w:p w14:paraId="46BAE59E" w14:textId="77777777" w:rsidR="00CA4608" w:rsidRPr="003D13D0" w:rsidRDefault="00744E5C" w:rsidP="00137C55">
            <w:pPr>
              <w:tabs>
                <w:tab w:val="left" w:pos="2370"/>
              </w:tabs>
              <w:spacing w:line="276" w:lineRule="auto"/>
              <w:ind w:firstLine="567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r w:rsidRPr="003D13D0">
              <w:rPr>
                <w:rFonts w:ascii="GHEA Grapalat" w:hAnsi="GHEA Grapalat"/>
                <w:b/>
                <w:bCs/>
                <w:lang w:val="af-ZA"/>
              </w:rPr>
              <w:t xml:space="preserve">Մասնագիտական ուսումնական հաստատություն </w:t>
            </w:r>
          </w:p>
          <w:p w14:paraId="0CC1703D" w14:textId="0879E10A" w:rsidR="00744E5C" w:rsidRPr="003D13D0" w:rsidRDefault="00744E5C" w:rsidP="00137C55">
            <w:pPr>
              <w:tabs>
                <w:tab w:val="left" w:pos="2370"/>
              </w:tabs>
              <w:spacing w:line="276" w:lineRule="auto"/>
              <w:ind w:firstLine="567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r w:rsidRPr="003D13D0">
              <w:rPr>
                <w:rFonts w:ascii="GHEA Grapalat" w:hAnsi="GHEA Grapalat"/>
                <w:b/>
                <w:bCs/>
                <w:lang w:val="af-ZA"/>
              </w:rPr>
              <w:t>(</w:t>
            </w:r>
            <w:r w:rsidR="00655E26" w:rsidRPr="003D13D0">
              <w:rPr>
                <w:rFonts w:ascii="GHEA Grapalat" w:hAnsi="GHEA Grapalat"/>
                <w:b/>
                <w:bCs/>
                <w:lang w:val="af-ZA"/>
              </w:rPr>
              <w:t>ա</w:t>
            </w:r>
            <w:r w:rsidRPr="003D13D0">
              <w:rPr>
                <w:rFonts w:ascii="GHEA Grapalat" w:hAnsi="GHEA Grapalat"/>
                <w:b/>
                <w:bCs/>
                <w:lang w:val="af-ZA"/>
              </w:rPr>
              <w:t xml:space="preserve">րհեստագործական </w:t>
            </w:r>
          </w:p>
          <w:p w14:paraId="737A9623" w14:textId="460F789A" w:rsidR="00744E5C" w:rsidRPr="003D13D0" w:rsidRDefault="00655E26" w:rsidP="00137C55">
            <w:pPr>
              <w:tabs>
                <w:tab w:val="left" w:pos="2370"/>
              </w:tabs>
              <w:spacing w:line="276" w:lineRule="auto"/>
              <w:ind w:firstLine="567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proofErr w:type="spellStart"/>
            <w:r w:rsidRPr="003D13D0">
              <w:rPr>
                <w:rFonts w:ascii="GHEA Grapalat" w:hAnsi="GHEA Grapalat"/>
                <w:b/>
                <w:bCs/>
              </w:rPr>
              <w:t>կամ</w:t>
            </w:r>
            <w:proofErr w:type="spellEnd"/>
            <w:r w:rsidRPr="003D13D0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="00744E5C" w:rsidRPr="003D13D0">
              <w:rPr>
                <w:rFonts w:ascii="GHEA Grapalat" w:hAnsi="GHEA Grapalat"/>
                <w:b/>
                <w:bCs/>
                <w:lang w:val="af-ZA"/>
              </w:rPr>
              <w:t>միջին մասնագիտական ուսումնական հաստատություն)</w:t>
            </w:r>
          </w:p>
        </w:tc>
      </w:tr>
      <w:tr w:rsidR="00D33359" w:rsidRPr="003D13D0" w14:paraId="1766E0B3" w14:textId="77777777" w:rsidTr="00D33359">
        <w:trPr>
          <w:trHeight w:val="371"/>
        </w:trPr>
        <w:tc>
          <w:tcPr>
            <w:tcW w:w="2111" w:type="dxa"/>
          </w:tcPr>
          <w:p w14:paraId="0441B032" w14:textId="5FE3DA04" w:rsidR="00D33359" w:rsidRPr="003D13D0" w:rsidRDefault="00D33359" w:rsidP="00137C55">
            <w:pPr>
              <w:tabs>
                <w:tab w:val="left" w:pos="2370"/>
              </w:tabs>
              <w:spacing w:line="276" w:lineRule="auto"/>
              <w:ind w:firstLine="577"/>
              <w:rPr>
                <w:rFonts w:ascii="GHEA Grapalat" w:hAnsi="GHEA Grapalat"/>
                <w:b/>
                <w:bCs/>
                <w:lang w:val="af-ZA"/>
              </w:rPr>
            </w:pPr>
            <w:r w:rsidRPr="003D13D0">
              <w:rPr>
                <w:rFonts w:ascii="GHEA Grapalat" w:hAnsi="GHEA Grapalat"/>
                <w:b/>
                <w:bCs/>
                <w:lang w:val="af-ZA"/>
              </w:rPr>
              <w:t>Հ/Դ</w:t>
            </w:r>
          </w:p>
        </w:tc>
        <w:tc>
          <w:tcPr>
            <w:tcW w:w="8522" w:type="dxa"/>
          </w:tcPr>
          <w:p w14:paraId="67112289" w14:textId="38ADDCCD" w:rsidR="00D33359" w:rsidRPr="003D13D0" w:rsidRDefault="00D33359" w:rsidP="00137C55">
            <w:pPr>
              <w:tabs>
                <w:tab w:val="left" w:pos="2370"/>
              </w:tabs>
              <w:spacing w:line="276" w:lineRule="auto"/>
              <w:ind w:firstLine="567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r w:rsidRPr="003D13D0">
              <w:rPr>
                <w:rFonts w:ascii="GHEA Grapalat" w:hAnsi="GHEA Grapalat"/>
                <w:b/>
                <w:bCs/>
                <w:lang w:val="af-ZA"/>
              </w:rPr>
              <w:t>Հիմնական դպրոց</w:t>
            </w:r>
          </w:p>
        </w:tc>
      </w:tr>
      <w:tr w:rsidR="00D33359" w:rsidRPr="003D13D0" w14:paraId="7467E372" w14:textId="77777777" w:rsidTr="00D33359">
        <w:trPr>
          <w:trHeight w:val="371"/>
        </w:trPr>
        <w:tc>
          <w:tcPr>
            <w:tcW w:w="2111" w:type="dxa"/>
          </w:tcPr>
          <w:p w14:paraId="6C37110D" w14:textId="58A40E21" w:rsidR="00D33359" w:rsidRPr="003D13D0" w:rsidRDefault="00D33359" w:rsidP="00137C55">
            <w:pPr>
              <w:tabs>
                <w:tab w:val="left" w:pos="2370"/>
              </w:tabs>
              <w:spacing w:line="276" w:lineRule="auto"/>
              <w:ind w:firstLine="577"/>
              <w:rPr>
                <w:rFonts w:ascii="GHEA Grapalat" w:hAnsi="GHEA Grapalat"/>
                <w:b/>
                <w:bCs/>
                <w:lang w:val="af-ZA"/>
              </w:rPr>
            </w:pPr>
            <w:r w:rsidRPr="003D13D0">
              <w:rPr>
                <w:rFonts w:ascii="GHEA Grapalat" w:hAnsi="GHEA Grapalat"/>
                <w:b/>
                <w:bCs/>
                <w:lang w:val="af-ZA"/>
              </w:rPr>
              <w:t>Մ/Դ</w:t>
            </w:r>
          </w:p>
        </w:tc>
        <w:tc>
          <w:tcPr>
            <w:tcW w:w="8522" w:type="dxa"/>
          </w:tcPr>
          <w:p w14:paraId="179619C9" w14:textId="641A5136" w:rsidR="00D33359" w:rsidRPr="003D13D0" w:rsidRDefault="00D33359" w:rsidP="00137C55">
            <w:pPr>
              <w:tabs>
                <w:tab w:val="left" w:pos="2370"/>
              </w:tabs>
              <w:spacing w:line="276" w:lineRule="auto"/>
              <w:ind w:firstLine="567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r w:rsidRPr="003D13D0">
              <w:rPr>
                <w:rFonts w:ascii="GHEA Grapalat" w:hAnsi="GHEA Grapalat"/>
                <w:b/>
                <w:bCs/>
                <w:lang w:val="af-ZA"/>
              </w:rPr>
              <w:t>Միջնակարգ դպրոց</w:t>
            </w:r>
          </w:p>
        </w:tc>
      </w:tr>
      <w:tr w:rsidR="00744E5C" w:rsidRPr="003D13D0" w14:paraId="3FF27D4B" w14:textId="77777777" w:rsidTr="009E0227">
        <w:trPr>
          <w:trHeight w:val="665"/>
        </w:trPr>
        <w:tc>
          <w:tcPr>
            <w:tcW w:w="2111" w:type="dxa"/>
            <w:hideMark/>
          </w:tcPr>
          <w:p w14:paraId="23D18F28" w14:textId="77777777" w:rsidR="00744E5C" w:rsidRPr="003D13D0" w:rsidRDefault="00744E5C" w:rsidP="00137C55">
            <w:pPr>
              <w:tabs>
                <w:tab w:val="left" w:pos="2370"/>
              </w:tabs>
              <w:spacing w:line="276" w:lineRule="auto"/>
              <w:ind w:firstLine="577"/>
              <w:rPr>
                <w:rFonts w:ascii="GHEA Grapalat" w:hAnsi="GHEA Grapalat"/>
                <w:b/>
                <w:bCs/>
              </w:rPr>
            </w:pPr>
            <w:r w:rsidRPr="003D13D0">
              <w:rPr>
                <w:rFonts w:ascii="GHEA Grapalat" w:hAnsi="GHEA Grapalat"/>
                <w:b/>
                <w:bCs/>
                <w:lang w:val="hy-AM"/>
              </w:rPr>
              <w:t>ԱԱՏՄ</w:t>
            </w:r>
            <w:r w:rsidRPr="003D13D0">
              <w:rPr>
                <w:rFonts w:ascii="GHEA Grapalat" w:hAnsi="GHEA Grapalat"/>
                <w:b/>
                <w:bCs/>
              </w:rPr>
              <w:t>՝</w:t>
            </w:r>
          </w:p>
        </w:tc>
        <w:tc>
          <w:tcPr>
            <w:tcW w:w="8522" w:type="dxa"/>
            <w:hideMark/>
          </w:tcPr>
          <w:p w14:paraId="396DAF7F" w14:textId="633F7BB0" w:rsidR="00744E5C" w:rsidRPr="003D13D0" w:rsidRDefault="00744E5C" w:rsidP="00137C55">
            <w:pPr>
              <w:tabs>
                <w:tab w:val="left" w:pos="2370"/>
              </w:tabs>
              <w:spacing w:line="276" w:lineRule="auto"/>
              <w:ind w:left="601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proofErr w:type="spellStart"/>
            <w:r w:rsidRPr="003D13D0">
              <w:rPr>
                <w:rFonts w:ascii="GHEA Grapalat" w:hAnsi="GHEA Grapalat"/>
                <w:b/>
                <w:bCs/>
              </w:rPr>
              <w:t>Հայաստանի</w:t>
            </w:r>
            <w:proofErr w:type="spellEnd"/>
            <w:r w:rsidRPr="003D13D0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b/>
                <w:bCs/>
              </w:rPr>
              <w:t>Հանրապետության</w:t>
            </w:r>
            <w:proofErr w:type="spellEnd"/>
            <w:r w:rsidRPr="003D13D0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b/>
                <w:bCs/>
              </w:rPr>
              <w:t>առողջապահական</w:t>
            </w:r>
            <w:proofErr w:type="spellEnd"/>
            <w:r w:rsidRPr="003D13D0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3D13D0">
              <w:rPr>
                <w:rFonts w:ascii="GHEA Grapalat" w:hAnsi="GHEA Grapalat"/>
                <w:b/>
                <w:bCs/>
              </w:rPr>
              <w:t>և</w:t>
            </w:r>
            <w:r w:rsidRPr="003D13D0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b/>
                <w:bCs/>
              </w:rPr>
              <w:t>աշխատանքի</w:t>
            </w:r>
            <w:proofErr w:type="spellEnd"/>
            <w:r w:rsidRPr="003D13D0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b/>
                <w:bCs/>
              </w:rPr>
              <w:t>տեսչական</w:t>
            </w:r>
            <w:proofErr w:type="spellEnd"/>
            <w:r w:rsidRPr="003D13D0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b/>
                <w:bCs/>
              </w:rPr>
              <w:t>մարմին</w:t>
            </w:r>
            <w:proofErr w:type="spellEnd"/>
          </w:p>
        </w:tc>
      </w:tr>
      <w:tr w:rsidR="00744E5C" w:rsidRPr="003D13D0" w14:paraId="55818BAA" w14:textId="77777777" w:rsidTr="009E0227">
        <w:trPr>
          <w:trHeight w:val="401"/>
        </w:trPr>
        <w:tc>
          <w:tcPr>
            <w:tcW w:w="2111" w:type="dxa"/>
            <w:hideMark/>
          </w:tcPr>
          <w:p w14:paraId="7DB8E660" w14:textId="36D2B735" w:rsidR="00744E5C" w:rsidRPr="003D13D0" w:rsidRDefault="00085498" w:rsidP="00137C55">
            <w:pPr>
              <w:tabs>
                <w:tab w:val="left" w:pos="2370"/>
              </w:tabs>
              <w:spacing w:line="276" w:lineRule="auto"/>
              <w:ind w:firstLine="577"/>
              <w:rPr>
                <w:rFonts w:ascii="GHEA Grapalat" w:hAnsi="GHEA Grapalat"/>
                <w:b/>
                <w:bCs/>
              </w:rPr>
            </w:pPr>
            <w:r w:rsidRPr="003D13D0">
              <w:rPr>
                <w:rFonts w:ascii="GHEA Grapalat" w:hAnsi="GHEA Grapalat"/>
                <w:b/>
                <w:bCs/>
                <w:lang w:val="hy-AM"/>
              </w:rPr>
              <w:t>ՀՄԿ</w:t>
            </w:r>
            <w:r w:rsidR="00744E5C" w:rsidRPr="003D13D0">
              <w:rPr>
                <w:rFonts w:ascii="GHEA Grapalat" w:hAnsi="GHEA Grapalat"/>
                <w:b/>
                <w:bCs/>
              </w:rPr>
              <w:t>՝</w:t>
            </w:r>
          </w:p>
        </w:tc>
        <w:tc>
          <w:tcPr>
            <w:tcW w:w="8522" w:type="dxa"/>
            <w:hideMark/>
          </w:tcPr>
          <w:p w14:paraId="396AE936" w14:textId="25F90970" w:rsidR="00744E5C" w:rsidRPr="003D13D0" w:rsidRDefault="00085498" w:rsidP="00137C55">
            <w:pPr>
              <w:tabs>
                <w:tab w:val="left" w:pos="2370"/>
              </w:tabs>
              <w:spacing w:line="276" w:lineRule="auto"/>
              <w:ind w:firstLine="567"/>
              <w:jc w:val="both"/>
              <w:rPr>
                <w:rFonts w:ascii="GHEA Grapalat" w:hAnsi="GHEA Grapalat"/>
                <w:b/>
                <w:bCs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lang w:val="hy-AM"/>
              </w:rPr>
              <w:t>Հանրապետական մանկավարժահոգեբանական կենտրոն</w:t>
            </w:r>
          </w:p>
        </w:tc>
      </w:tr>
      <w:tr w:rsidR="00744E5C" w:rsidRPr="003D13D0" w14:paraId="62C276AF" w14:textId="77777777" w:rsidTr="009E0227">
        <w:trPr>
          <w:trHeight w:val="401"/>
        </w:trPr>
        <w:tc>
          <w:tcPr>
            <w:tcW w:w="2111" w:type="dxa"/>
          </w:tcPr>
          <w:p w14:paraId="65D7EACC" w14:textId="133B0FB5" w:rsidR="00744E5C" w:rsidRPr="003D13D0" w:rsidRDefault="007E4E08" w:rsidP="00137C55">
            <w:pPr>
              <w:tabs>
                <w:tab w:val="left" w:pos="2370"/>
              </w:tabs>
              <w:spacing w:line="276" w:lineRule="auto"/>
              <w:ind w:firstLine="577"/>
              <w:rPr>
                <w:rFonts w:ascii="GHEA Grapalat" w:hAnsi="GHEA Grapalat"/>
                <w:b/>
                <w:bCs/>
              </w:rPr>
            </w:pPr>
            <w:r w:rsidRPr="003D13D0">
              <w:rPr>
                <w:rFonts w:ascii="GHEA Grapalat" w:hAnsi="GHEA Grapalat"/>
                <w:b/>
                <w:bCs/>
                <w:lang w:val="hy-AM"/>
              </w:rPr>
              <w:t>ՌԳՍՊՎԳ</w:t>
            </w:r>
            <w:r w:rsidR="005C3C7D" w:rsidRPr="003D13D0">
              <w:rPr>
                <w:rFonts w:ascii="GHEA Grapalat" w:hAnsi="GHEA Grapalat"/>
                <w:b/>
                <w:bCs/>
                <w:lang w:val="hy-AM"/>
              </w:rPr>
              <w:t>՝</w:t>
            </w:r>
          </w:p>
        </w:tc>
        <w:tc>
          <w:tcPr>
            <w:tcW w:w="8522" w:type="dxa"/>
          </w:tcPr>
          <w:p w14:paraId="780EFB5A" w14:textId="77777777" w:rsidR="00223F17" w:rsidRPr="003D13D0" w:rsidRDefault="007E4E08" w:rsidP="00137C55">
            <w:pPr>
              <w:tabs>
                <w:tab w:val="left" w:pos="2370"/>
              </w:tabs>
              <w:spacing w:line="276" w:lineRule="auto"/>
              <w:ind w:firstLine="567"/>
              <w:jc w:val="both"/>
              <w:rPr>
                <w:rFonts w:ascii="GHEA Grapalat" w:hAnsi="GHEA Grapalat"/>
                <w:b/>
                <w:bCs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lang w:val="hy-AM"/>
              </w:rPr>
              <w:t xml:space="preserve">Ռիսկի գնահատման, ստուգումների պլանավորման, </w:t>
            </w:r>
            <w:r w:rsidR="00223F17" w:rsidRPr="003D13D0">
              <w:rPr>
                <w:rFonts w:ascii="GHEA Grapalat" w:hAnsi="GHEA Grapalat"/>
                <w:b/>
                <w:bCs/>
                <w:lang w:val="hy-AM"/>
              </w:rPr>
              <w:t xml:space="preserve">  </w:t>
            </w:r>
          </w:p>
          <w:p w14:paraId="27577F7C" w14:textId="1856E3FD" w:rsidR="00744E5C" w:rsidRPr="003D13D0" w:rsidRDefault="007E4E08" w:rsidP="00137C55">
            <w:pPr>
              <w:tabs>
                <w:tab w:val="left" w:pos="2370"/>
              </w:tabs>
              <w:spacing w:line="276" w:lineRule="auto"/>
              <w:ind w:firstLine="567"/>
              <w:jc w:val="both"/>
              <w:rPr>
                <w:rFonts w:ascii="GHEA Grapalat" w:hAnsi="GHEA Grapalat"/>
                <w:b/>
                <w:bCs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lang w:val="hy-AM"/>
              </w:rPr>
              <w:t>վերլուծությունների և գնահատման</w:t>
            </w:r>
          </w:p>
        </w:tc>
      </w:tr>
      <w:tr w:rsidR="005C3C7D" w:rsidRPr="003D13D0" w14:paraId="3DD88AAD" w14:textId="77777777" w:rsidTr="009E0227">
        <w:trPr>
          <w:trHeight w:val="401"/>
        </w:trPr>
        <w:tc>
          <w:tcPr>
            <w:tcW w:w="2111" w:type="dxa"/>
          </w:tcPr>
          <w:p w14:paraId="143B5A72" w14:textId="25741C30" w:rsidR="005C3C7D" w:rsidRPr="003D13D0" w:rsidRDefault="005C3C7D" w:rsidP="00137C55">
            <w:pPr>
              <w:tabs>
                <w:tab w:val="left" w:pos="2370"/>
              </w:tabs>
              <w:spacing w:line="276" w:lineRule="auto"/>
              <w:ind w:firstLine="577"/>
              <w:rPr>
                <w:rFonts w:ascii="GHEA Grapalat" w:hAnsi="GHEA Grapalat"/>
                <w:b/>
                <w:bCs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lang w:val="hy-AM"/>
              </w:rPr>
              <w:t>ՆԳՆ</w:t>
            </w:r>
            <w:r w:rsidR="00F0303E" w:rsidRPr="003D13D0">
              <w:rPr>
                <w:rFonts w:ascii="GHEA Grapalat" w:hAnsi="GHEA Grapalat"/>
                <w:b/>
                <w:bCs/>
                <w:lang w:val="hy-AM"/>
              </w:rPr>
              <w:t>՝</w:t>
            </w:r>
          </w:p>
        </w:tc>
        <w:tc>
          <w:tcPr>
            <w:tcW w:w="8522" w:type="dxa"/>
          </w:tcPr>
          <w:p w14:paraId="44098FA5" w14:textId="557409B7" w:rsidR="005C3C7D" w:rsidRPr="003D13D0" w:rsidRDefault="005C3C7D" w:rsidP="00137C55">
            <w:pPr>
              <w:tabs>
                <w:tab w:val="left" w:pos="2370"/>
              </w:tabs>
              <w:spacing w:line="276" w:lineRule="auto"/>
              <w:ind w:firstLine="567"/>
              <w:jc w:val="both"/>
              <w:rPr>
                <w:rFonts w:ascii="GHEA Grapalat" w:hAnsi="GHEA Grapalat"/>
                <w:b/>
                <w:bCs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lang w:val="hy-AM"/>
              </w:rPr>
              <w:t>Ներքին գործերի նախարարություն</w:t>
            </w:r>
          </w:p>
        </w:tc>
      </w:tr>
      <w:tr w:rsidR="00BC3DE6" w:rsidRPr="003D13D0" w14:paraId="13E8ADE8" w14:textId="77777777" w:rsidTr="009E0227">
        <w:trPr>
          <w:trHeight w:val="401"/>
        </w:trPr>
        <w:tc>
          <w:tcPr>
            <w:tcW w:w="2111" w:type="dxa"/>
          </w:tcPr>
          <w:p w14:paraId="0D226CDD" w14:textId="31CE4D9B" w:rsidR="00BC3DE6" w:rsidRPr="003D13D0" w:rsidRDefault="00BC3DE6" w:rsidP="00137C55">
            <w:pPr>
              <w:tabs>
                <w:tab w:val="left" w:pos="2370"/>
              </w:tabs>
              <w:spacing w:line="276" w:lineRule="auto"/>
              <w:ind w:firstLine="577"/>
              <w:rPr>
                <w:rFonts w:ascii="GHEA Grapalat" w:hAnsi="GHEA Grapalat"/>
                <w:b/>
                <w:bCs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</w:rPr>
              <w:t>ՏՄԱԿ՝</w:t>
            </w:r>
          </w:p>
        </w:tc>
        <w:tc>
          <w:tcPr>
            <w:tcW w:w="8522" w:type="dxa"/>
          </w:tcPr>
          <w:p w14:paraId="7CB70285" w14:textId="5A6E14C2" w:rsidR="00BC3DE6" w:rsidRPr="003D13D0" w:rsidRDefault="00BC3DE6" w:rsidP="00137C55">
            <w:pPr>
              <w:tabs>
                <w:tab w:val="left" w:pos="2370"/>
              </w:tabs>
              <w:spacing w:line="276" w:lineRule="auto"/>
              <w:ind w:left="565" w:firstLine="2"/>
              <w:jc w:val="both"/>
              <w:rPr>
                <w:rFonts w:ascii="GHEA Grapalat" w:hAnsi="GHEA Grapalat"/>
                <w:b/>
                <w:bCs/>
                <w:lang w:val="hy-AM"/>
              </w:rPr>
            </w:pPr>
            <w:proofErr w:type="spellStart"/>
            <w:r w:rsidRPr="003D13D0">
              <w:rPr>
                <w:rFonts w:ascii="GHEA Grapalat" w:hAnsi="GHEA Grapalat"/>
                <w:b/>
                <w:bCs/>
              </w:rPr>
              <w:t>Տարածքային</w:t>
            </w:r>
            <w:proofErr w:type="spellEnd"/>
            <w:r w:rsidRPr="003D13D0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b/>
                <w:bCs/>
              </w:rPr>
              <w:t>մանկավարժահոգեբանական</w:t>
            </w:r>
            <w:proofErr w:type="spellEnd"/>
            <w:r w:rsidRPr="003D13D0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b/>
                <w:bCs/>
              </w:rPr>
              <w:t>աջակցության</w:t>
            </w:r>
            <w:proofErr w:type="spellEnd"/>
            <w:r w:rsidRPr="003D13D0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b/>
                <w:bCs/>
              </w:rPr>
              <w:t>կենտրոններ</w:t>
            </w:r>
            <w:proofErr w:type="spellEnd"/>
          </w:p>
        </w:tc>
      </w:tr>
      <w:tr w:rsidR="000778BA" w:rsidRPr="003D13D0" w14:paraId="1F960C32" w14:textId="77777777" w:rsidTr="009E0227">
        <w:trPr>
          <w:trHeight w:val="401"/>
        </w:trPr>
        <w:tc>
          <w:tcPr>
            <w:tcW w:w="2111" w:type="dxa"/>
          </w:tcPr>
          <w:p w14:paraId="1EA9A796" w14:textId="0385B237" w:rsidR="000778BA" w:rsidRPr="003D13D0" w:rsidRDefault="00456F07" w:rsidP="00137C55">
            <w:pPr>
              <w:tabs>
                <w:tab w:val="left" w:pos="2370"/>
              </w:tabs>
              <w:spacing w:line="276" w:lineRule="auto"/>
              <w:ind w:firstLine="577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>ՄԻՊ</w:t>
            </w:r>
          </w:p>
        </w:tc>
        <w:tc>
          <w:tcPr>
            <w:tcW w:w="8522" w:type="dxa"/>
          </w:tcPr>
          <w:p w14:paraId="6D8EEFE5" w14:textId="75F039C7" w:rsidR="000778BA" w:rsidRPr="003D13D0" w:rsidRDefault="00456F07" w:rsidP="00137C55">
            <w:pPr>
              <w:tabs>
                <w:tab w:val="left" w:pos="2370"/>
              </w:tabs>
              <w:spacing w:line="276" w:lineRule="auto"/>
              <w:ind w:left="565" w:firstLine="2"/>
              <w:jc w:val="both"/>
              <w:rPr>
                <w:rFonts w:ascii="GHEA Grapalat" w:hAnsi="GHEA Grapalat"/>
                <w:b/>
                <w:bCs/>
                <w:lang w:val="hy-AM"/>
              </w:rPr>
            </w:pPr>
            <w:r>
              <w:rPr>
                <w:rFonts w:ascii="GHEA Grapalat" w:hAnsi="GHEA Grapalat"/>
                <w:b/>
                <w:bCs/>
                <w:lang w:val="hy-AM"/>
              </w:rPr>
              <w:t>Մարդու իրավունքների պաշտպան</w:t>
            </w:r>
          </w:p>
        </w:tc>
      </w:tr>
      <w:tr w:rsidR="000778BA" w:rsidRPr="003D13D0" w14:paraId="2A0A6A4E" w14:textId="77777777" w:rsidTr="009E0227">
        <w:trPr>
          <w:trHeight w:val="401"/>
        </w:trPr>
        <w:tc>
          <w:tcPr>
            <w:tcW w:w="2111" w:type="dxa"/>
          </w:tcPr>
          <w:p w14:paraId="25B4C69E" w14:textId="65EE5EEA" w:rsidR="000778BA" w:rsidRPr="003D13D0" w:rsidRDefault="00B708C3" w:rsidP="00137C55">
            <w:pPr>
              <w:tabs>
                <w:tab w:val="left" w:pos="2370"/>
              </w:tabs>
              <w:spacing w:line="276" w:lineRule="auto"/>
              <w:ind w:firstLine="577"/>
              <w:rPr>
                <w:rFonts w:ascii="GHEA Grapalat" w:hAnsi="GHEA Grapalat"/>
                <w:b/>
                <w:bCs/>
              </w:rPr>
            </w:pPr>
            <w:r w:rsidRPr="003D13D0">
              <w:rPr>
                <w:rFonts w:ascii="GHEA Grapalat" w:hAnsi="GHEA Grapalat"/>
                <w:b/>
                <w:bCs/>
              </w:rPr>
              <w:t>ԱՈՒՊ</w:t>
            </w:r>
          </w:p>
        </w:tc>
        <w:tc>
          <w:tcPr>
            <w:tcW w:w="8522" w:type="dxa"/>
          </w:tcPr>
          <w:p w14:paraId="2334576B" w14:textId="6A86F89D" w:rsidR="000778BA" w:rsidRPr="003D13D0" w:rsidRDefault="001B168C" w:rsidP="00137C55">
            <w:pPr>
              <w:tabs>
                <w:tab w:val="left" w:pos="2370"/>
              </w:tabs>
              <w:spacing w:line="276" w:lineRule="auto"/>
              <w:ind w:left="565" w:firstLine="2"/>
              <w:jc w:val="both"/>
              <w:rPr>
                <w:rFonts w:ascii="GHEA Grapalat" w:hAnsi="GHEA Grapalat"/>
                <w:b/>
                <w:bCs/>
              </w:rPr>
            </w:pPr>
            <w:proofErr w:type="spellStart"/>
            <w:r w:rsidRPr="003D13D0">
              <w:rPr>
                <w:rFonts w:ascii="GHEA Grapalat" w:hAnsi="GHEA Grapalat"/>
                <w:b/>
                <w:bCs/>
              </w:rPr>
              <w:t>Անհատական</w:t>
            </w:r>
            <w:proofErr w:type="spellEnd"/>
            <w:r w:rsidRPr="003D13D0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b/>
                <w:bCs/>
              </w:rPr>
              <w:t>ուսումնական</w:t>
            </w:r>
            <w:proofErr w:type="spellEnd"/>
            <w:r w:rsidRPr="003D13D0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b/>
                <w:bCs/>
              </w:rPr>
              <w:t>պլան</w:t>
            </w:r>
            <w:proofErr w:type="spellEnd"/>
          </w:p>
        </w:tc>
      </w:tr>
      <w:tr w:rsidR="00DB1551" w:rsidRPr="00F03A61" w14:paraId="635D0D75" w14:textId="77777777" w:rsidTr="009E0227">
        <w:trPr>
          <w:trHeight w:val="401"/>
        </w:trPr>
        <w:tc>
          <w:tcPr>
            <w:tcW w:w="2111" w:type="dxa"/>
          </w:tcPr>
          <w:p w14:paraId="47D8E4F0" w14:textId="03DA3FD6" w:rsidR="00DB1551" w:rsidRPr="003D13D0" w:rsidRDefault="00DB1551" w:rsidP="00137C55">
            <w:pPr>
              <w:tabs>
                <w:tab w:val="left" w:pos="2370"/>
              </w:tabs>
              <w:spacing w:line="276" w:lineRule="auto"/>
              <w:ind w:firstLine="577"/>
              <w:rPr>
                <w:rFonts w:ascii="GHEA Grapalat" w:hAnsi="GHEA Grapalat"/>
                <w:b/>
                <w:bCs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lang w:val="hy-AM"/>
              </w:rPr>
              <w:t>ՏՀԶԿ</w:t>
            </w:r>
          </w:p>
        </w:tc>
        <w:tc>
          <w:tcPr>
            <w:tcW w:w="8522" w:type="dxa"/>
          </w:tcPr>
          <w:p w14:paraId="66D3B895" w14:textId="788C8A8D" w:rsidR="00DB1551" w:rsidRPr="003D13D0" w:rsidRDefault="00DB1551" w:rsidP="00137C55">
            <w:pPr>
              <w:tabs>
                <w:tab w:val="left" w:pos="2370"/>
              </w:tabs>
              <w:spacing w:line="276" w:lineRule="auto"/>
              <w:ind w:left="565" w:firstLine="2"/>
              <w:jc w:val="both"/>
              <w:rPr>
                <w:rFonts w:ascii="GHEA Grapalat" w:hAnsi="GHEA Grapalat"/>
                <w:b/>
                <w:bCs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lang w:val="hy-AM"/>
              </w:rPr>
              <w:t>Տնտեսական համագործակցության և զարգացման կազմակերպություն</w:t>
            </w:r>
          </w:p>
        </w:tc>
      </w:tr>
      <w:tr w:rsidR="003408EB" w:rsidRPr="003D13D0" w14:paraId="06E747FA" w14:textId="77777777" w:rsidTr="009E0227">
        <w:trPr>
          <w:trHeight w:val="401"/>
        </w:trPr>
        <w:tc>
          <w:tcPr>
            <w:tcW w:w="2111" w:type="dxa"/>
          </w:tcPr>
          <w:p w14:paraId="106DBE5A" w14:textId="4B56B7FE" w:rsidR="003408EB" w:rsidRPr="003D13D0" w:rsidRDefault="00912189" w:rsidP="00137C55">
            <w:pPr>
              <w:tabs>
                <w:tab w:val="left" w:pos="2370"/>
              </w:tabs>
              <w:spacing w:line="276" w:lineRule="auto"/>
              <w:ind w:firstLine="577"/>
              <w:rPr>
                <w:rFonts w:ascii="GHEA Grapalat" w:hAnsi="GHEA Grapalat"/>
                <w:b/>
                <w:bCs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lang w:val="af-ZA"/>
              </w:rPr>
              <w:t>OFSTED</w:t>
            </w:r>
          </w:p>
        </w:tc>
        <w:tc>
          <w:tcPr>
            <w:tcW w:w="8522" w:type="dxa"/>
          </w:tcPr>
          <w:p w14:paraId="5D2C4887" w14:textId="547F9147" w:rsidR="003408EB" w:rsidRPr="003D13D0" w:rsidRDefault="00912189" w:rsidP="00137C55">
            <w:pPr>
              <w:tabs>
                <w:tab w:val="left" w:pos="2370"/>
              </w:tabs>
              <w:spacing w:line="276" w:lineRule="auto"/>
              <w:ind w:left="565" w:firstLine="2"/>
              <w:jc w:val="both"/>
              <w:rPr>
                <w:rFonts w:ascii="GHEA Grapalat" w:hAnsi="GHEA Grapalat"/>
                <w:b/>
                <w:bCs/>
                <w:lang w:val="hy-AM"/>
              </w:rPr>
            </w:pPr>
            <w:proofErr w:type="spellStart"/>
            <w:r w:rsidRPr="003D13D0">
              <w:rPr>
                <w:rFonts w:ascii="GHEA Grapalat" w:hAnsi="GHEA Grapalat"/>
                <w:b/>
                <w:bCs/>
              </w:rPr>
              <w:t>Միացյալ</w:t>
            </w:r>
            <w:proofErr w:type="spellEnd"/>
            <w:r w:rsidRPr="003D13D0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b/>
                <w:bCs/>
              </w:rPr>
              <w:t>Թագավորության</w:t>
            </w:r>
            <w:proofErr w:type="spellEnd"/>
            <w:r w:rsidRPr="003D13D0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b/>
                <w:bCs/>
              </w:rPr>
              <w:t>կրթական</w:t>
            </w:r>
            <w:proofErr w:type="spellEnd"/>
            <w:r w:rsidRPr="003D13D0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b/>
                <w:bCs/>
              </w:rPr>
              <w:t>տեսչության</w:t>
            </w:r>
            <w:proofErr w:type="spellEnd"/>
            <w:r w:rsidRPr="003D13D0">
              <w:rPr>
                <w:rFonts w:ascii="GHEA Grapalat" w:hAnsi="GHEA Grapalat"/>
                <w:b/>
                <w:bCs/>
              </w:rPr>
              <w:t>՝ Office for Standards in Education, Children's Services and Skills</w:t>
            </w:r>
          </w:p>
        </w:tc>
      </w:tr>
      <w:tr w:rsidR="00C81899" w:rsidRPr="00F03A61" w14:paraId="7EAF8C87" w14:textId="77777777" w:rsidTr="009E0227">
        <w:trPr>
          <w:trHeight w:val="401"/>
        </w:trPr>
        <w:tc>
          <w:tcPr>
            <w:tcW w:w="2111" w:type="dxa"/>
          </w:tcPr>
          <w:p w14:paraId="31128658" w14:textId="7076A7AA" w:rsidR="00C81899" w:rsidRPr="003D13D0" w:rsidRDefault="002D0608" w:rsidP="00137C55">
            <w:pPr>
              <w:tabs>
                <w:tab w:val="left" w:pos="2370"/>
              </w:tabs>
              <w:spacing w:line="276" w:lineRule="auto"/>
              <w:ind w:firstLine="318"/>
              <w:rPr>
                <w:rFonts w:ascii="GHEA Grapalat" w:hAnsi="GHEA Grapalat"/>
                <w:b/>
                <w:bCs/>
                <w:lang w:val="af-ZA"/>
              </w:rPr>
            </w:pPr>
            <w:r w:rsidRPr="003D13D0">
              <w:rPr>
                <w:rFonts w:ascii="GHEA Grapalat" w:hAnsi="GHEA Grapalat"/>
                <w:b/>
                <w:bCs/>
                <w:lang w:val="hy-AM" w:eastAsia="ru-RU"/>
              </w:rPr>
              <w:t xml:space="preserve">   UNICEF</w:t>
            </w:r>
          </w:p>
        </w:tc>
        <w:tc>
          <w:tcPr>
            <w:tcW w:w="8522" w:type="dxa"/>
          </w:tcPr>
          <w:p w14:paraId="2EB8B2C9" w14:textId="2BD3564F" w:rsidR="00C81899" w:rsidRPr="003D13D0" w:rsidRDefault="002D0608" w:rsidP="00C427EC">
            <w:pPr>
              <w:tabs>
                <w:tab w:val="left" w:pos="2370"/>
              </w:tabs>
              <w:spacing w:line="276" w:lineRule="auto"/>
              <w:ind w:left="565" w:firstLine="2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proofErr w:type="spellStart"/>
            <w:r w:rsidRPr="003D13D0">
              <w:rPr>
                <w:rFonts w:ascii="GHEA Grapalat" w:hAnsi="GHEA Grapalat"/>
                <w:b/>
                <w:bCs/>
              </w:rPr>
              <w:t>Միավորված</w:t>
            </w:r>
            <w:proofErr w:type="spellEnd"/>
            <w:r w:rsidRPr="003D13D0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b/>
                <w:bCs/>
              </w:rPr>
              <w:t>ազգերի</w:t>
            </w:r>
            <w:proofErr w:type="spellEnd"/>
            <w:r w:rsidRPr="003D13D0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b/>
                <w:bCs/>
              </w:rPr>
              <w:t>կազմակերպության</w:t>
            </w:r>
            <w:proofErr w:type="spellEnd"/>
            <w:r w:rsidRPr="003D13D0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b/>
                <w:bCs/>
              </w:rPr>
              <w:t>մանկական</w:t>
            </w:r>
            <w:proofErr w:type="spellEnd"/>
            <w:r w:rsidRPr="003D13D0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b/>
                <w:bCs/>
              </w:rPr>
              <w:t>հիմնադրամ</w:t>
            </w:r>
            <w:proofErr w:type="spellEnd"/>
            <w:r w:rsidRPr="003D13D0">
              <w:rPr>
                <w:rFonts w:ascii="GHEA Grapalat" w:hAnsi="GHEA Grapalat"/>
                <w:b/>
                <w:bCs/>
                <w:lang w:val="af-ZA"/>
              </w:rPr>
              <w:t xml:space="preserve"> (UNICEF</w:t>
            </w:r>
            <w:r w:rsidRPr="003D13D0">
              <w:rPr>
                <w:rFonts w:ascii="GHEA Grapalat" w:hAnsi="GHEA Grapalat"/>
                <w:b/>
                <w:bCs/>
              </w:rPr>
              <w:t>՝</w:t>
            </w:r>
            <w:r w:rsidRPr="003D13D0">
              <w:rPr>
                <w:rFonts w:ascii="GHEA Grapalat" w:hAnsi="GHEA Grapalat"/>
                <w:b/>
                <w:bCs/>
                <w:lang w:val="af-ZA"/>
              </w:rPr>
              <w:t xml:space="preserve"> United Nations Children's Fund)</w:t>
            </w:r>
          </w:p>
        </w:tc>
      </w:tr>
    </w:tbl>
    <w:p w14:paraId="3DD3FDD2" w14:textId="77777777" w:rsidR="00886627" w:rsidRDefault="00886627" w:rsidP="00137C55">
      <w:pPr>
        <w:pStyle w:val="1"/>
        <w:spacing w:line="276" w:lineRule="auto"/>
        <w:jc w:val="both"/>
        <w:rPr>
          <w:rFonts w:ascii="GHEA Grapalat" w:hAnsi="GHEA Grapalat"/>
          <w:color w:val="002060"/>
          <w:sz w:val="28"/>
          <w:szCs w:val="28"/>
          <w:u w:val="single"/>
          <w:lang w:val="hy-AM"/>
        </w:rPr>
      </w:pPr>
      <w:bookmarkStart w:id="1" w:name="_Toc156381337"/>
      <w:bookmarkStart w:id="2" w:name="_Toc235607206"/>
    </w:p>
    <w:p w14:paraId="5E52F581" w14:textId="77777777" w:rsidR="00886627" w:rsidRDefault="00886627" w:rsidP="00137C55">
      <w:pPr>
        <w:pStyle w:val="1"/>
        <w:spacing w:line="276" w:lineRule="auto"/>
        <w:jc w:val="both"/>
        <w:rPr>
          <w:rFonts w:ascii="GHEA Grapalat" w:hAnsi="GHEA Grapalat"/>
          <w:color w:val="002060"/>
          <w:sz w:val="28"/>
          <w:szCs w:val="28"/>
          <w:u w:val="single"/>
          <w:lang w:val="hy-AM"/>
        </w:rPr>
      </w:pPr>
    </w:p>
    <w:p w14:paraId="57B546C8" w14:textId="77777777" w:rsidR="00886627" w:rsidRDefault="00886627" w:rsidP="00137C55">
      <w:pPr>
        <w:pStyle w:val="1"/>
        <w:spacing w:line="276" w:lineRule="auto"/>
        <w:jc w:val="both"/>
        <w:rPr>
          <w:rFonts w:ascii="GHEA Grapalat" w:hAnsi="GHEA Grapalat"/>
          <w:color w:val="002060"/>
          <w:sz w:val="28"/>
          <w:szCs w:val="28"/>
          <w:u w:val="single"/>
          <w:lang w:val="hy-AM"/>
        </w:rPr>
      </w:pPr>
    </w:p>
    <w:p w14:paraId="2FCB122E" w14:textId="2FA13D31" w:rsidR="004B72F9" w:rsidRPr="003D13D0" w:rsidRDefault="004B72F9" w:rsidP="00137C55">
      <w:pPr>
        <w:pStyle w:val="1"/>
        <w:spacing w:line="276" w:lineRule="auto"/>
        <w:jc w:val="both"/>
        <w:rPr>
          <w:rFonts w:ascii="GHEA Grapalat" w:hAnsi="GHEA Grapalat"/>
          <w:color w:val="002060"/>
          <w:sz w:val="28"/>
          <w:szCs w:val="28"/>
          <w:u w:val="single"/>
          <w:lang w:val="hy-AM"/>
        </w:rPr>
      </w:pPr>
      <w:r w:rsidRPr="003D13D0">
        <w:rPr>
          <w:rFonts w:ascii="GHEA Grapalat" w:hAnsi="GHEA Grapalat"/>
          <w:color w:val="002060"/>
          <w:sz w:val="28"/>
          <w:szCs w:val="28"/>
          <w:u w:val="single"/>
          <w:lang w:val="hy-AM"/>
        </w:rPr>
        <w:lastRenderedPageBreak/>
        <w:t>Նախաբան</w:t>
      </w:r>
      <w:bookmarkEnd w:id="1"/>
      <w:bookmarkEnd w:id="2"/>
    </w:p>
    <w:p w14:paraId="1C8532F9" w14:textId="5F11EE14" w:rsidR="00B030B5" w:rsidRPr="003D13D0" w:rsidRDefault="00B030B5" w:rsidP="00137C55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hy-AM"/>
        </w:rPr>
        <w:t xml:space="preserve">Ղեկավարվելով </w:t>
      </w:r>
      <w:r w:rsidR="00E54B0D" w:rsidRPr="003D13D0">
        <w:rPr>
          <w:rFonts w:ascii="GHEA Grapalat" w:hAnsi="GHEA Grapalat"/>
          <w:lang w:val="hy-AM"/>
        </w:rPr>
        <w:t>«</w:t>
      </w:r>
      <w:r w:rsidRPr="003D13D0">
        <w:rPr>
          <w:rFonts w:ascii="GHEA Grapalat" w:hAnsi="GHEA Grapalat"/>
          <w:lang w:val="hy-AM"/>
        </w:rPr>
        <w:t>Տեսչական մարմինների մասին</w:t>
      </w:r>
      <w:r w:rsidR="00E54B0D" w:rsidRPr="003D13D0">
        <w:rPr>
          <w:rFonts w:ascii="GHEA Grapalat" w:hAnsi="GHEA Grapalat"/>
          <w:lang w:val="hy-AM"/>
        </w:rPr>
        <w:t>»</w:t>
      </w:r>
      <w:r w:rsidRPr="003D13D0">
        <w:rPr>
          <w:rFonts w:ascii="GHEA Grapalat" w:hAnsi="GHEA Grapalat"/>
          <w:lang w:val="hy-AM"/>
        </w:rPr>
        <w:t xml:space="preserve"> ՀՀ օրենքով, հիմք ընդունելով ՀՀ կրթության տեսչական մարմնի </w:t>
      </w:r>
      <w:r w:rsidR="0079576A" w:rsidRPr="003D13D0">
        <w:rPr>
          <w:rFonts w:ascii="GHEA Grapalat" w:hAnsi="GHEA Grapalat"/>
          <w:lang w:val="af-ZA"/>
        </w:rPr>
        <w:t>(այսուհետ</w:t>
      </w:r>
      <w:r w:rsidR="00EF7638" w:rsidRPr="003D13D0">
        <w:rPr>
          <w:rFonts w:ascii="GHEA Grapalat" w:hAnsi="GHEA Grapalat"/>
          <w:lang w:val="af-ZA"/>
        </w:rPr>
        <w:t>և</w:t>
      </w:r>
      <w:r w:rsidR="0079576A" w:rsidRPr="003D13D0">
        <w:rPr>
          <w:rFonts w:ascii="GHEA Grapalat" w:hAnsi="GHEA Grapalat"/>
          <w:lang w:val="af-ZA"/>
        </w:rPr>
        <w:t xml:space="preserve">՝ ԿՏՄ) </w:t>
      </w:r>
      <w:r w:rsidR="00DF31C9" w:rsidRPr="003D13D0">
        <w:rPr>
          <w:rFonts w:ascii="GHEA Grapalat" w:hAnsi="GHEA Grapalat"/>
          <w:lang w:val="hy-AM"/>
        </w:rPr>
        <w:t>գործունեության</w:t>
      </w:r>
      <w:r w:rsidR="00DF31C9" w:rsidRPr="003D13D0">
        <w:rPr>
          <w:rFonts w:ascii="GHEA Grapalat" w:hAnsi="GHEA Grapalat"/>
          <w:lang w:val="af-ZA"/>
        </w:rPr>
        <w:t xml:space="preserve"> </w:t>
      </w:r>
      <w:r w:rsidR="00CA481F" w:rsidRPr="003D13D0">
        <w:rPr>
          <w:rFonts w:ascii="GHEA Grapalat" w:hAnsi="GHEA Grapalat"/>
          <w:lang w:val="af-ZA"/>
        </w:rPr>
        <w:t>202</w:t>
      </w:r>
      <w:r w:rsidR="00EF7638" w:rsidRPr="003D13D0">
        <w:rPr>
          <w:rFonts w:ascii="GHEA Grapalat" w:hAnsi="GHEA Grapalat"/>
          <w:lang w:val="af-ZA"/>
        </w:rPr>
        <w:t>6</w:t>
      </w:r>
      <w:r w:rsidR="006A09D9" w:rsidRPr="003D13D0">
        <w:rPr>
          <w:rFonts w:ascii="GHEA Grapalat" w:hAnsi="GHEA Grapalat"/>
          <w:lang w:val="af-ZA"/>
        </w:rPr>
        <w:t xml:space="preserve"> թվականի </w:t>
      </w:r>
      <w:r w:rsidR="00DF31C9" w:rsidRPr="003D13D0">
        <w:rPr>
          <w:rFonts w:ascii="GHEA Grapalat" w:hAnsi="GHEA Grapalat"/>
          <w:lang w:val="hy-AM"/>
        </w:rPr>
        <w:t xml:space="preserve">տարեկան </w:t>
      </w:r>
      <w:r w:rsidRPr="003D13D0">
        <w:rPr>
          <w:rFonts w:ascii="GHEA Grapalat" w:hAnsi="GHEA Grapalat"/>
          <w:lang w:val="hy-AM"/>
        </w:rPr>
        <w:t xml:space="preserve">ծրագիրը, ի կատարումն </w:t>
      </w:r>
      <w:r w:rsidR="00DF31C9" w:rsidRPr="003D13D0">
        <w:rPr>
          <w:rFonts w:ascii="GHEA Grapalat" w:hAnsi="GHEA Grapalat"/>
          <w:lang w:val="hy-AM"/>
        </w:rPr>
        <w:t>«</w:t>
      </w:r>
      <w:r w:rsidR="006A09D9" w:rsidRPr="003D13D0">
        <w:rPr>
          <w:rFonts w:ascii="GHEA Grapalat" w:hAnsi="GHEA Grapalat"/>
          <w:lang w:val="hy-AM"/>
        </w:rPr>
        <w:t>Կրթության տեսչական մարմին</w:t>
      </w:r>
      <w:r w:rsidRPr="003D13D0">
        <w:rPr>
          <w:rFonts w:ascii="GHEA Grapalat" w:hAnsi="GHEA Grapalat"/>
          <w:lang w:val="hy-AM"/>
        </w:rPr>
        <w:t xml:space="preserve"> հանրությունից ստացվող բողոքների ընդունման և հետագա ընթ</w:t>
      </w:r>
      <w:r w:rsidR="00652F91" w:rsidRPr="003D13D0">
        <w:rPr>
          <w:rFonts w:ascii="GHEA Grapalat" w:hAnsi="GHEA Grapalat"/>
          <w:lang w:val="hy-AM"/>
        </w:rPr>
        <w:t>ա</w:t>
      </w:r>
      <w:r w:rsidRPr="003D13D0">
        <w:rPr>
          <w:rFonts w:ascii="GHEA Grapalat" w:hAnsi="GHEA Grapalat"/>
          <w:lang w:val="hy-AM"/>
        </w:rPr>
        <w:t>ցք տալու մասին</w:t>
      </w:r>
      <w:r w:rsidR="00DF31C9" w:rsidRPr="003D13D0">
        <w:rPr>
          <w:rFonts w:ascii="GHEA Grapalat" w:hAnsi="GHEA Grapalat"/>
          <w:lang w:val="hy-AM"/>
        </w:rPr>
        <w:t>»</w:t>
      </w:r>
      <w:r w:rsidRPr="003D13D0">
        <w:rPr>
          <w:rFonts w:ascii="GHEA Grapalat" w:hAnsi="GHEA Grapalat"/>
          <w:lang w:val="hy-AM"/>
        </w:rPr>
        <w:t xml:space="preserve"> կարգի 11-րդ և 14-րդ կետերի պահանջների</w:t>
      </w:r>
      <w:r w:rsidR="007A24C5" w:rsidRPr="003D13D0">
        <w:rPr>
          <w:rFonts w:ascii="GHEA Grapalat" w:hAnsi="GHEA Grapalat"/>
          <w:lang w:val="hy-AM"/>
        </w:rPr>
        <w:t>,</w:t>
      </w:r>
      <w:r w:rsidR="009035EE" w:rsidRPr="003D13D0">
        <w:rPr>
          <w:rFonts w:ascii="GHEA Grapalat" w:hAnsi="GHEA Grapalat"/>
          <w:lang w:val="hy-AM"/>
        </w:rPr>
        <w:t xml:space="preserve"> </w:t>
      </w:r>
      <w:r w:rsidR="004359F6" w:rsidRPr="003D13D0">
        <w:rPr>
          <w:rFonts w:ascii="GHEA Grapalat" w:hAnsi="GHEA Grapalat"/>
          <w:lang w:val="hy-AM"/>
        </w:rPr>
        <w:t xml:space="preserve">ԿՏՄ </w:t>
      </w:r>
      <w:r w:rsidR="003B56BD" w:rsidRPr="003D13D0">
        <w:rPr>
          <w:rFonts w:ascii="GHEA Grapalat" w:hAnsi="GHEA Grapalat"/>
          <w:lang w:val="hy-AM"/>
        </w:rPr>
        <w:t xml:space="preserve">ՌԳՍՊՎԳ </w:t>
      </w:r>
      <w:r w:rsidR="00052C8C" w:rsidRPr="003D13D0">
        <w:rPr>
          <w:rFonts w:ascii="GHEA Grapalat" w:hAnsi="GHEA Grapalat"/>
          <w:lang w:val="hy-AM"/>
        </w:rPr>
        <w:t>վարչության կողմից</w:t>
      </w:r>
      <w:r w:rsidRPr="003D13D0">
        <w:rPr>
          <w:rFonts w:ascii="GHEA Grapalat" w:hAnsi="GHEA Grapalat"/>
          <w:lang w:val="hy-AM"/>
        </w:rPr>
        <w:t xml:space="preserve"> իրականացվել է 20</w:t>
      </w:r>
      <w:r w:rsidR="00003D30" w:rsidRPr="003D13D0">
        <w:rPr>
          <w:rFonts w:ascii="GHEA Grapalat" w:hAnsi="GHEA Grapalat"/>
          <w:lang w:val="hy-AM"/>
        </w:rPr>
        <w:t>2</w:t>
      </w:r>
      <w:r w:rsidR="00EF7638" w:rsidRPr="003D13D0">
        <w:rPr>
          <w:rFonts w:ascii="GHEA Grapalat" w:hAnsi="GHEA Grapalat"/>
          <w:lang w:val="hy-AM"/>
        </w:rPr>
        <w:t>6</w:t>
      </w:r>
      <w:r w:rsidR="00236C89" w:rsidRPr="003D13D0">
        <w:rPr>
          <w:rFonts w:ascii="GHEA Grapalat" w:hAnsi="GHEA Grapalat"/>
          <w:lang w:val="hy-AM"/>
        </w:rPr>
        <w:t xml:space="preserve"> </w:t>
      </w:r>
      <w:r w:rsidRPr="003D13D0">
        <w:rPr>
          <w:rFonts w:ascii="GHEA Grapalat" w:hAnsi="GHEA Grapalat"/>
          <w:lang w:val="hy-AM"/>
        </w:rPr>
        <w:t>թ</w:t>
      </w:r>
      <w:r w:rsidR="00236C89" w:rsidRPr="003D13D0">
        <w:rPr>
          <w:rFonts w:ascii="GHEA Grapalat" w:hAnsi="GHEA Grapalat"/>
          <w:lang w:val="hy-AM"/>
        </w:rPr>
        <w:t>վական</w:t>
      </w:r>
      <w:r w:rsidRPr="003D13D0">
        <w:rPr>
          <w:rFonts w:ascii="GHEA Grapalat" w:hAnsi="GHEA Grapalat"/>
          <w:lang w:val="hy-AM"/>
        </w:rPr>
        <w:t>ի</w:t>
      </w:r>
      <w:r w:rsidR="008B3686" w:rsidRPr="003D13D0">
        <w:rPr>
          <w:rFonts w:ascii="GHEA Grapalat" w:hAnsi="GHEA Grapalat"/>
          <w:lang w:val="hy-AM"/>
        </w:rPr>
        <w:t xml:space="preserve"> </w:t>
      </w:r>
      <w:r w:rsidR="00EF7638" w:rsidRPr="003D13D0">
        <w:rPr>
          <w:rFonts w:ascii="GHEA Grapalat" w:hAnsi="GHEA Grapalat"/>
          <w:lang w:val="hy-AM"/>
        </w:rPr>
        <w:t xml:space="preserve">I </w:t>
      </w:r>
      <w:r w:rsidR="007A590B" w:rsidRPr="003D13D0">
        <w:rPr>
          <w:rFonts w:ascii="GHEA Grapalat" w:hAnsi="GHEA Grapalat"/>
          <w:lang w:val="hy-AM"/>
        </w:rPr>
        <w:t>կիսամյակում</w:t>
      </w:r>
      <w:r w:rsidRPr="003D13D0">
        <w:rPr>
          <w:rFonts w:ascii="GHEA Grapalat" w:hAnsi="GHEA Grapalat"/>
          <w:lang w:val="hy-AM"/>
        </w:rPr>
        <w:t xml:space="preserve"> </w:t>
      </w:r>
      <w:r w:rsidR="00B171B1" w:rsidRPr="003D13D0">
        <w:rPr>
          <w:rFonts w:ascii="GHEA Grapalat" w:hAnsi="GHEA Grapalat"/>
          <w:lang w:val="hy-AM"/>
        </w:rPr>
        <w:t>ստացված դիմում</w:t>
      </w:r>
      <w:r w:rsidR="004767F1" w:rsidRPr="003D13D0">
        <w:rPr>
          <w:rFonts w:ascii="GHEA Grapalat" w:hAnsi="GHEA Grapalat"/>
          <w:lang w:val="hy-AM"/>
        </w:rPr>
        <w:t>ներում (</w:t>
      </w:r>
      <w:r w:rsidR="00B171B1" w:rsidRPr="003D13D0">
        <w:rPr>
          <w:rFonts w:ascii="GHEA Grapalat" w:hAnsi="GHEA Grapalat"/>
          <w:lang w:val="hy-AM"/>
        </w:rPr>
        <w:t>բողոք</w:t>
      </w:r>
      <w:r w:rsidR="00C427EC" w:rsidRPr="00F03A61">
        <w:rPr>
          <w:rFonts w:ascii="GHEA Grapalat" w:hAnsi="GHEA Grapalat"/>
          <w:lang w:val="hy-AM"/>
        </w:rPr>
        <w:t>ներում</w:t>
      </w:r>
      <w:r w:rsidR="004767F1" w:rsidRPr="003D13D0">
        <w:rPr>
          <w:rFonts w:ascii="GHEA Grapalat" w:hAnsi="GHEA Grapalat"/>
          <w:lang w:val="hy-AM"/>
        </w:rPr>
        <w:t>)</w:t>
      </w:r>
      <w:r w:rsidR="00A5363B" w:rsidRPr="003D13D0">
        <w:rPr>
          <w:rFonts w:ascii="GHEA Grapalat" w:hAnsi="GHEA Grapalat"/>
          <w:lang w:val="hy-AM"/>
        </w:rPr>
        <w:t xml:space="preserve"> (այսուհետ</w:t>
      </w:r>
      <w:r w:rsidR="00163063" w:rsidRPr="003D13D0">
        <w:rPr>
          <w:rFonts w:ascii="GHEA Grapalat" w:hAnsi="GHEA Grapalat"/>
          <w:lang w:val="hy-AM"/>
        </w:rPr>
        <w:t>և</w:t>
      </w:r>
      <w:r w:rsidR="00A5363B" w:rsidRPr="003D13D0">
        <w:rPr>
          <w:rFonts w:ascii="GHEA Grapalat" w:hAnsi="GHEA Grapalat"/>
          <w:lang w:val="hy-AM"/>
        </w:rPr>
        <w:t>՝ դիմում)</w:t>
      </w:r>
      <w:r w:rsidR="00DB2B25" w:rsidRPr="003D13D0">
        <w:rPr>
          <w:rFonts w:ascii="GHEA Grapalat" w:hAnsi="GHEA Grapalat"/>
          <w:lang w:val="hy-AM"/>
        </w:rPr>
        <w:t xml:space="preserve"> բարձրացված հարցերի, բերված փաստարկների նկատմամբ </w:t>
      </w:r>
      <w:r w:rsidR="00F715F8" w:rsidRPr="003D13D0">
        <w:rPr>
          <w:rFonts w:ascii="GHEA Grapalat" w:hAnsi="GHEA Grapalat"/>
          <w:lang w:val="hy-AM"/>
        </w:rPr>
        <w:t xml:space="preserve">իրականացված </w:t>
      </w:r>
      <w:r w:rsidR="00DB2B25" w:rsidRPr="003D13D0">
        <w:rPr>
          <w:rFonts w:ascii="GHEA Grapalat" w:hAnsi="GHEA Grapalat"/>
          <w:lang w:val="hy-AM"/>
        </w:rPr>
        <w:t xml:space="preserve">վերահսկողական գործառույթների </w:t>
      </w:r>
      <w:r w:rsidR="00B171B1" w:rsidRPr="003D13D0">
        <w:rPr>
          <w:rFonts w:ascii="GHEA Grapalat" w:hAnsi="GHEA Grapalat"/>
          <w:lang w:val="hy-AM"/>
        </w:rPr>
        <w:t>արդյունքների վերլուծություն</w:t>
      </w:r>
      <w:r w:rsidR="00DB2B25" w:rsidRPr="003D13D0">
        <w:rPr>
          <w:rFonts w:ascii="GHEA Grapalat" w:hAnsi="GHEA Grapalat"/>
          <w:lang w:val="hy-AM"/>
        </w:rPr>
        <w:t xml:space="preserve"> (այսուհետ</w:t>
      </w:r>
      <w:r w:rsidR="00163063" w:rsidRPr="003D13D0">
        <w:rPr>
          <w:rFonts w:ascii="GHEA Grapalat" w:hAnsi="GHEA Grapalat"/>
          <w:lang w:val="hy-AM"/>
        </w:rPr>
        <w:t>և</w:t>
      </w:r>
      <w:r w:rsidR="00DB2B25" w:rsidRPr="003D13D0">
        <w:rPr>
          <w:rFonts w:ascii="GHEA Grapalat" w:hAnsi="GHEA Grapalat"/>
          <w:lang w:val="hy-AM"/>
        </w:rPr>
        <w:t>՝ վերլուծություն)</w:t>
      </w:r>
      <w:r w:rsidR="00B171B1" w:rsidRPr="003D13D0">
        <w:rPr>
          <w:rFonts w:ascii="GHEA Grapalat" w:hAnsi="GHEA Grapalat"/>
          <w:lang w:val="hy-AM"/>
        </w:rPr>
        <w:t>:</w:t>
      </w:r>
    </w:p>
    <w:p w14:paraId="11E2F916" w14:textId="49CD8413" w:rsidR="00092AC3" w:rsidRPr="003D13D0" w:rsidRDefault="00092AC3" w:rsidP="00137C55">
      <w:pPr>
        <w:pStyle w:val="1"/>
        <w:spacing w:line="276" w:lineRule="auto"/>
        <w:rPr>
          <w:rFonts w:ascii="GHEA Grapalat" w:hAnsi="GHEA Grapalat"/>
          <w:lang w:val="hy-AM"/>
        </w:rPr>
      </w:pPr>
      <w:bookmarkStart w:id="3" w:name="_Toc235607207"/>
      <w:r w:rsidRPr="003D13D0">
        <w:rPr>
          <w:rFonts w:ascii="GHEA Grapalat" w:hAnsi="GHEA Grapalat"/>
          <w:i/>
          <w:iCs/>
          <w:color w:val="002060"/>
          <w:sz w:val="28"/>
          <w:szCs w:val="28"/>
          <w:u w:val="single"/>
          <w:lang w:val="hy-AM"/>
        </w:rPr>
        <w:t>1</w:t>
      </w:r>
      <w:r w:rsidRPr="003D13D0">
        <w:rPr>
          <w:i/>
          <w:iCs/>
          <w:color w:val="002060"/>
          <w:sz w:val="28"/>
          <w:szCs w:val="28"/>
          <w:u w:val="single"/>
          <w:lang w:val="hy-AM"/>
        </w:rPr>
        <w:t xml:space="preserve">․ </w:t>
      </w:r>
      <w:r w:rsidRPr="003D13D0">
        <w:rPr>
          <w:rFonts w:ascii="GHEA Grapalat" w:hAnsi="GHEA Grapalat"/>
          <w:i/>
          <w:iCs/>
          <w:color w:val="002060"/>
          <w:sz w:val="28"/>
          <w:szCs w:val="28"/>
          <w:u w:val="single"/>
          <w:lang w:val="hy-AM"/>
        </w:rPr>
        <w:t>Դիմումների ընդհանուր վերլուծություն</w:t>
      </w:r>
      <w:bookmarkEnd w:id="3"/>
    </w:p>
    <w:p w14:paraId="0F8288D3" w14:textId="59AF0DA7" w:rsidR="00092AC3" w:rsidRPr="003D13D0" w:rsidRDefault="001F1F54" w:rsidP="00137C55">
      <w:pPr>
        <w:pStyle w:val="2"/>
        <w:rPr>
          <w:rFonts w:ascii="GHEA Grapalat" w:hAnsi="GHEA Grapalat"/>
          <w:color w:val="002060"/>
          <w:kern w:val="36"/>
          <w:lang w:val="hy-AM" w:eastAsia="en-GB"/>
        </w:rPr>
      </w:pPr>
      <w:bookmarkStart w:id="4" w:name="_Toc235607208"/>
      <w:r w:rsidRPr="003D13D0">
        <w:rPr>
          <w:rFonts w:ascii="GHEA Grapalat" w:hAnsi="GHEA Grapalat"/>
          <w:color w:val="002060"/>
          <w:kern w:val="36"/>
          <w:sz w:val="24"/>
          <w:szCs w:val="24"/>
          <w:lang w:val="hy-AM" w:eastAsia="en-GB"/>
        </w:rPr>
        <w:t>1</w:t>
      </w:r>
      <w:r w:rsidRPr="003D13D0">
        <w:rPr>
          <w:rFonts w:ascii="Times New Roman" w:hAnsi="Times New Roman"/>
          <w:color w:val="002060"/>
          <w:kern w:val="36"/>
          <w:sz w:val="24"/>
          <w:szCs w:val="24"/>
          <w:lang w:val="hy-AM" w:eastAsia="en-GB"/>
        </w:rPr>
        <w:t>․</w:t>
      </w:r>
      <w:r w:rsidRPr="003D13D0">
        <w:rPr>
          <w:rFonts w:ascii="GHEA Grapalat" w:hAnsi="GHEA Grapalat"/>
          <w:color w:val="002060"/>
          <w:kern w:val="36"/>
          <w:sz w:val="24"/>
          <w:szCs w:val="24"/>
          <w:lang w:val="hy-AM" w:eastAsia="en-GB"/>
        </w:rPr>
        <w:t xml:space="preserve">1 </w:t>
      </w:r>
      <w:r w:rsidR="00092AC3" w:rsidRPr="003D13D0">
        <w:rPr>
          <w:rFonts w:ascii="GHEA Grapalat" w:hAnsi="GHEA Grapalat"/>
          <w:color w:val="002060"/>
          <w:kern w:val="36"/>
          <w:sz w:val="24"/>
          <w:szCs w:val="24"/>
          <w:lang w:val="hy-AM" w:eastAsia="en-GB"/>
        </w:rPr>
        <w:t>Դիմումների քանակական դինամիկան և ոլորտային բաշխվածություն</w:t>
      </w:r>
      <w:bookmarkEnd w:id="4"/>
    </w:p>
    <w:p w14:paraId="32D1C883" w14:textId="31927DE8" w:rsidR="00502405" w:rsidRPr="003D13D0" w:rsidRDefault="00F1416B" w:rsidP="00137C55">
      <w:pPr>
        <w:spacing w:line="276" w:lineRule="auto"/>
        <w:ind w:firstLine="360"/>
        <w:jc w:val="both"/>
        <w:rPr>
          <w:rFonts w:ascii="GHEA Grapalat" w:hAnsi="GHEA Grapalat"/>
          <w:szCs w:val="22"/>
          <w:lang w:val="hy-AM"/>
        </w:rPr>
      </w:pPr>
      <w:r w:rsidRPr="003D13D0">
        <w:rPr>
          <w:rFonts w:ascii="GHEA Grapalat" w:hAnsi="GHEA Grapalat"/>
          <w:b/>
          <w:bCs/>
          <w:szCs w:val="22"/>
          <w:lang w:val="hy-AM"/>
        </w:rPr>
        <w:t>2026 թվականի I կիսամյակում  գրանցվել է դիմումների քանակական աճ նախորդ հաշվետու ժամանակահատվածի նկատմամբ.</w:t>
      </w:r>
    </w:p>
    <w:p w14:paraId="35060B61" w14:textId="77777777" w:rsidR="00502405" w:rsidRPr="003D13D0" w:rsidRDefault="00502405" w:rsidP="00137C55">
      <w:pPr>
        <w:numPr>
          <w:ilvl w:val="0"/>
          <w:numId w:val="31"/>
        </w:numPr>
        <w:tabs>
          <w:tab w:val="left" w:pos="993"/>
        </w:tabs>
        <w:spacing w:line="276" w:lineRule="auto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b/>
          <w:bCs/>
          <w:lang w:val="hy-AM"/>
        </w:rPr>
        <w:t>2025 թվականի I կիսամյակ</w:t>
      </w:r>
      <w:r w:rsidRPr="003D13D0">
        <w:rPr>
          <w:rFonts w:ascii="GHEA Grapalat" w:hAnsi="GHEA Grapalat"/>
          <w:lang w:val="hy-AM"/>
        </w:rPr>
        <w:t xml:space="preserve">՝ ստացվել է </w:t>
      </w:r>
      <w:r w:rsidRPr="003D13D0">
        <w:rPr>
          <w:rFonts w:ascii="GHEA Grapalat" w:hAnsi="GHEA Grapalat"/>
          <w:b/>
          <w:bCs/>
          <w:lang w:val="hy-AM"/>
        </w:rPr>
        <w:t>107 դիմում</w:t>
      </w:r>
      <w:r w:rsidRPr="003D13D0">
        <w:rPr>
          <w:rFonts w:ascii="GHEA Grapalat" w:hAnsi="GHEA Grapalat"/>
          <w:lang w:val="hy-AM"/>
        </w:rPr>
        <w:t>։</w:t>
      </w:r>
    </w:p>
    <w:p w14:paraId="43EF4E25" w14:textId="77777777" w:rsidR="00502405" w:rsidRPr="003D13D0" w:rsidRDefault="00502405" w:rsidP="00137C55">
      <w:pPr>
        <w:numPr>
          <w:ilvl w:val="0"/>
          <w:numId w:val="31"/>
        </w:numPr>
        <w:tabs>
          <w:tab w:val="left" w:pos="993"/>
        </w:tabs>
        <w:spacing w:line="276" w:lineRule="auto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b/>
          <w:bCs/>
          <w:lang w:val="hy-AM"/>
        </w:rPr>
        <w:t>2025 թվականի II կիսամյակ</w:t>
      </w:r>
      <w:r w:rsidRPr="003D13D0">
        <w:rPr>
          <w:rFonts w:ascii="GHEA Grapalat" w:hAnsi="GHEA Grapalat"/>
          <w:lang w:val="hy-AM"/>
        </w:rPr>
        <w:t xml:space="preserve">՝ ստացվել է </w:t>
      </w:r>
      <w:r w:rsidRPr="003D13D0">
        <w:rPr>
          <w:rFonts w:ascii="GHEA Grapalat" w:hAnsi="GHEA Grapalat"/>
          <w:b/>
          <w:bCs/>
          <w:lang w:val="hy-AM"/>
        </w:rPr>
        <w:t>88 դիմում</w:t>
      </w:r>
      <w:r w:rsidRPr="003D13D0">
        <w:rPr>
          <w:rFonts w:ascii="GHEA Grapalat" w:hAnsi="GHEA Grapalat"/>
          <w:lang w:val="hy-AM"/>
        </w:rPr>
        <w:t xml:space="preserve"> (նվազել է 21.5%-ով)։</w:t>
      </w:r>
    </w:p>
    <w:p w14:paraId="4E95CD56" w14:textId="77777777" w:rsidR="00502405" w:rsidRPr="003D13D0" w:rsidRDefault="00502405" w:rsidP="00137C55">
      <w:pPr>
        <w:numPr>
          <w:ilvl w:val="0"/>
          <w:numId w:val="31"/>
        </w:numPr>
        <w:tabs>
          <w:tab w:val="left" w:pos="993"/>
        </w:tabs>
        <w:spacing w:line="276" w:lineRule="auto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b/>
          <w:bCs/>
          <w:lang w:val="hy-AM"/>
        </w:rPr>
        <w:t>2026 թվականի I կիսամյակ</w:t>
      </w:r>
      <w:r w:rsidRPr="003D13D0">
        <w:rPr>
          <w:rFonts w:ascii="GHEA Grapalat" w:hAnsi="GHEA Grapalat"/>
          <w:lang w:val="hy-AM"/>
        </w:rPr>
        <w:t xml:space="preserve">՝ ստացվել է </w:t>
      </w:r>
      <w:r w:rsidRPr="003D13D0">
        <w:rPr>
          <w:rFonts w:ascii="GHEA Grapalat" w:hAnsi="GHEA Grapalat"/>
          <w:b/>
          <w:bCs/>
          <w:lang w:val="hy-AM"/>
        </w:rPr>
        <w:t>102 դիմում</w:t>
      </w:r>
      <w:r w:rsidRPr="003D13D0">
        <w:rPr>
          <w:rFonts w:ascii="GHEA Grapalat" w:hAnsi="GHEA Grapalat"/>
          <w:lang w:val="hy-AM"/>
        </w:rPr>
        <w:t xml:space="preserve"> </w:t>
      </w:r>
      <w:r w:rsidRPr="003D13D0">
        <w:rPr>
          <w:rFonts w:ascii="GHEA Grapalat" w:hAnsi="GHEA Grapalat"/>
          <w:i/>
          <w:iCs/>
          <w:lang w:val="hy-AM"/>
        </w:rPr>
        <w:t>(նախորդ կիսամյակի համեմատ արձանագրվել է 15.9% աճ, իսկ 2025 թվականի I կիսամյակի համեմատ՝ 4.7% նվազում)։</w:t>
      </w:r>
    </w:p>
    <w:p w14:paraId="63F34BA9" w14:textId="66A5CFCA" w:rsidR="00502405" w:rsidRPr="003D13D0" w:rsidRDefault="009E0227" w:rsidP="00137C55">
      <w:pPr>
        <w:tabs>
          <w:tab w:val="left" w:pos="142"/>
          <w:tab w:val="left" w:pos="426"/>
        </w:tabs>
        <w:spacing w:line="276" w:lineRule="auto"/>
        <w:ind w:right="-1"/>
        <w:jc w:val="both"/>
        <w:rPr>
          <w:rFonts w:ascii="GHEA Grapalat" w:hAnsi="GHEA Grapalat"/>
          <w:lang w:val="af-ZA"/>
        </w:rPr>
      </w:pPr>
      <w:r w:rsidRPr="003D13D0">
        <w:rPr>
          <w:rFonts w:ascii="GHEA Grapalat" w:hAnsi="GHEA Grapalat"/>
          <w:b/>
          <w:bCs/>
          <w:lang w:val="af-ZA"/>
        </w:rPr>
        <w:tab/>
      </w:r>
      <w:r w:rsidR="00502405" w:rsidRPr="003D13D0">
        <w:rPr>
          <w:rFonts w:ascii="GHEA Grapalat" w:hAnsi="GHEA Grapalat"/>
          <w:lang w:val="hy-AM"/>
        </w:rPr>
        <w:t>Ըստ ուսումնական հաստատությունների տեսակների՝ դիմումները բաշխվել են հետևյալ կերպ</w:t>
      </w:r>
      <w:r w:rsidR="007A6FBB" w:rsidRPr="003D13D0">
        <w:rPr>
          <w:rFonts w:ascii="GHEA Grapalat" w:hAnsi="GHEA Grapalat"/>
          <w:lang w:val="hy-AM"/>
        </w:rPr>
        <w:t xml:space="preserve"> </w:t>
      </w:r>
      <w:r w:rsidR="007A6FBB" w:rsidRPr="003D13D0">
        <w:rPr>
          <w:rFonts w:ascii="GHEA Grapalat" w:hAnsi="GHEA Grapalat"/>
          <w:lang w:val="af-ZA"/>
        </w:rPr>
        <w:t>(</w:t>
      </w:r>
      <w:r w:rsidR="007A6FBB" w:rsidRPr="003D13D0">
        <w:rPr>
          <w:rFonts w:ascii="GHEA Grapalat" w:hAnsi="GHEA Grapalat"/>
          <w:i/>
          <w:lang w:val="hy-AM"/>
        </w:rPr>
        <w:t>տե՛ս գծապատկեր 1</w:t>
      </w:r>
      <w:r w:rsidR="007A6FBB" w:rsidRPr="003D13D0">
        <w:rPr>
          <w:rFonts w:ascii="GHEA Grapalat" w:hAnsi="GHEA Grapalat"/>
          <w:lang w:val="af-ZA"/>
        </w:rPr>
        <w:t xml:space="preserve">) </w:t>
      </w:r>
      <w:r w:rsidR="00502405" w:rsidRPr="003D13D0">
        <w:rPr>
          <w:rFonts w:ascii="GHEA Grapalat" w:hAnsi="GHEA Grapalat"/>
          <w:lang w:val="hy-AM"/>
        </w:rPr>
        <w:t>.</w:t>
      </w:r>
    </w:p>
    <w:p w14:paraId="07AA700F" w14:textId="23B1B367" w:rsidR="00502405" w:rsidRPr="003D13D0" w:rsidRDefault="00A56662" w:rsidP="00137C55">
      <w:pPr>
        <w:numPr>
          <w:ilvl w:val="0"/>
          <w:numId w:val="32"/>
        </w:numPr>
        <w:tabs>
          <w:tab w:val="left" w:pos="993"/>
        </w:tabs>
        <w:spacing w:line="276" w:lineRule="auto"/>
        <w:jc w:val="both"/>
        <w:rPr>
          <w:rFonts w:ascii="GHEA Grapalat" w:hAnsi="GHEA Grapalat"/>
          <w:lang w:val="af-ZA"/>
        </w:rPr>
      </w:pPr>
      <w:r w:rsidRPr="003D13D0">
        <w:rPr>
          <w:rFonts w:ascii="GHEA Grapalat" w:hAnsi="GHEA Grapalat"/>
        </w:rPr>
        <w:t>ն</w:t>
      </w:r>
      <w:proofErr w:type="spellStart"/>
      <w:r w:rsidR="00502405" w:rsidRPr="003D13D0">
        <w:rPr>
          <w:rFonts w:ascii="GHEA Grapalat" w:hAnsi="GHEA Grapalat"/>
          <w:lang w:val="ru-RU"/>
        </w:rPr>
        <w:t>ախադպրոցական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ուսումնական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հաստատություններ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r w:rsidR="00502405" w:rsidRPr="003D13D0">
        <w:rPr>
          <w:rFonts w:ascii="GHEA Grapalat" w:hAnsi="GHEA Grapalat"/>
          <w:b/>
          <w:bCs/>
          <w:lang w:val="af-ZA"/>
        </w:rPr>
        <w:t>(</w:t>
      </w:r>
      <w:r w:rsidR="00502405" w:rsidRPr="003D13D0">
        <w:rPr>
          <w:rFonts w:ascii="GHEA Grapalat" w:hAnsi="GHEA Grapalat"/>
          <w:b/>
          <w:bCs/>
          <w:lang w:val="ru-RU"/>
        </w:rPr>
        <w:t>ՆՈՒՀ</w:t>
      </w:r>
      <w:r w:rsidR="00502405" w:rsidRPr="003D13D0">
        <w:rPr>
          <w:rFonts w:ascii="GHEA Grapalat" w:hAnsi="GHEA Grapalat"/>
          <w:b/>
          <w:bCs/>
          <w:lang w:val="af-ZA"/>
        </w:rPr>
        <w:t>)</w:t>
      </w:r>
      <w:r w:rsidR="00502405" w:rsidRPr="003D13D0">
        <w:rPr>
          <w:rFonts w:ascii="GHEA Grapalat" w:hAnsi="GHEA Grapalat"/>
          <w:lang w:val="ru-RU"/>
        </w:rPr>
        <w:t>՝</w:t>
      </w:r>
      <w:r w:rsidR="00502405" w:rsidRPr="003D13D0">
        <w:rPr>
          <w:rFonts w:ascii="GHEA Grapalat" w:hAnsi="GHEA Grapalat"/>
          <w:lang w:val="af-ZA"/>
        </w:rPr>
        <w:t xml:space="preserve"> </w:t>
      </w:r>
      <w:r w:rsidR="00502405" w:rsidRPr="003D13D0">
        <w:rPr>
          <w:rFonts w:ascii="GHEA Grapalat" w:hAnsi="GHEA Grapalat"/>
          <w:b/>
          <w:bCs/>
          <w:lang w:val="af-ZA"/>
        </w:rPr>
        <w:t xml:space="preserve">10 </w:t>
      </w:r>
      <w:proofErr w:type="spellStart"/>
      <w:r w:rsidR="00502405" w:rsidRPr="003D13D0">
        <w:rPr>
          <w:rFonts w:ascii="GHEA Grapalat" w:hAnsi="GHEA Grapalat"/>
          <w:b/>
          <w:bCs/>
          <w:lang w:val="ru-RU"/>
        </w:rPr>
        <w:t>դիմում</w:t>
      </w:r>
      <w:proofErr w:type="spellEnd"/>
      <w:r w:rsidR="00502405" w:rsidRPr="003D13D0">
        <w:rPr>
          <w:rFonts w:ascii="GHEA Grapalat" w:hAnsi="GHEA Grapalat"/>
          <w:lang w:val="af-ZA"/>
        </w:rPr>
        <w:t>,</w:t>
      </w:r>
    </w:p>
    <w:p w14:paraId="3099A4E0" w14:textId="733C3C8C" w:rsidR="00502405" w:rsidRPr="003D13D0" w:rsidRDefault="00A56662" w:rsidP="00137C55">
      <w:pPr>
        <w:numPr>
          <w:ilvl w:val="0"/>
          <w:numId w:val="32"/>
        </w:numPr>
        <w:tabs>
          <w:tab w:val="left" w:pos="993"/>
        </w:tabs>
        <w:spacing w:line="276" w:lineRule="auto"/>
        <w:jc w:val="both"/>
        <w:rPr>
          <w:rFonts w:ascii="GHEA Grapalat" w:hAnsi="GHEA Grapalat"/>
          <w:b/>
          <w:bCs/>
          <w:lang w:val="af-ZA"/>
        </w:rPr>
      </w:pPr>
      <w:r w:rsidRPr="003D13D0">
        <w:rPr>
          <w:rFonts w:ascii="GHEA Grapalat" w:hAnsi="GHEA Grapalat"/>
        </w:rPr>
        <w:t>հ</w:t>
      </w:r>
      <w:proofErr w:type="spellStart"/>
      <w:r w:rsidR="00502405" w:rsidRPr="003D13D0">
        <w:rPr>
          <w:rFonts w:ascii="GHEA Grapalat" w:hAnsi="GHEA Grapalat"/>
          <w:lang w:val="ru-RU"/>
        </w:rPr>
        <w:t>անրակրթական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ուսումնական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հաստատություններ</w:t>
      </w:r>
      <w:proofErr w:type="spellEnd"/>
      <w:r w:rsidR="00502405" w:rsidRPr="003D13D0">
        <w:rPr>
          <w:rFonts w:ascii="GHEA Grapalat" w:hAnsi="GHEA Grapalat"/>
          <w:b/>
          <w:bCs/>
          <w:lang w:val="af-ZA"/>
        </w:rPr>
        <w:t xml:space="preserve"> (</w:t>
      </w:r>
      <w:r w:rsidR="00502405" w:rsidRPr="003D13D0">
        <w:rPr>
          <w:rFonts w:ascii="GHEA Grapalat" w:hAnsi="GHEA Grapalat"/>
          <w:b/>
          <w:bCs/>
          <w:lang w:val="ru-RU"/>
        </w:rPr>
        <w:t>ՀՈՒՀ</w:t>
      </w:r>
      <w:r w:rsidR="00502405" w:rsidRPr="003D13D0">
        <w:rPr>
          <w:rFonts w:ascii="GHEA Grapalat" w:hAnsi="GHEA Grapalat"/>
          <w:b/>
          <w:bCs/>
          <w:lang w:val="af-ZA"/>
        </w:rPr>
        <w:t>)</w:t>
      </w:r>
      <w:r w:rsidR="00502405" w:rsidRPr="003D13D0">
        <w:rPr>
          <w:rFonts w:ascii="GHEA Grapalat" w:hAnsi="GHEA Grapalat"/>
          <w:lang w:val="ru-RU"/>
        </w:rPr>
        <w:t>՝</w:t>
      </w:r>
      <w:r w:rsidR="00502405" w:rsidRPr="003D13D0">
        <w:rPr>
          <w:rFonts w:ascii="GHEA Grapalat" w:hAnsi="GHEA Grapalat"/>
          <w:lang w:val="af-ZA"/>
        </w:rPr>
        <w:t xml:space="preserve"> </w:t>
      </w:r>
      <w:r w:rsidR="00502405" w:rsidRPr="003D13D0">
        <w:rPr>
          <w:rFonts w:ascii="GHEA Grapalat" w:hAnsi="GHEA Grapalat"/>
          <w:b/>
          <w:bCs/>
          <w:lang w:val="af-ZA"/>
        </w:rPr>
        <w:t xml:space="preserve">78 </w:t>
      </w:r>
      <w:proofErr w:type="spellStart"/>
      <w:r w:rsidR="00502405" w:rsidRPr="003D13D0">
        <w:rPr>
          <w:rFonts w:ascii="GHEA Grapalat" w:hAnsi="GHEA Grapalat"/>
          <w:b/>
          <w:bCs/>
          <w:lang w:val="ru-RU"/>
        </w:rPr>
        <w:t>դիմում</w:t>
      </w:r>
      <w:proofErr w:type="spellEnd"/>
      <w:r w:rsidR="00502405" w:rsidRPr="003D13D0">
        <w:rPr>
          <w:rFonts w:ascii="GHEA Grapalat" w:hAnsi="GHEA Grapalat"/>
          <w:b/>
          <w:bCs/>
          <w:lang w:val="af-ZA"/>
        </w:rPr>
        <w:t>,</w:t>
      </w:r>
    </w:p>
    <w:p w14:paraId="1156EC69" w14:textId="4C85ED70" w:rsidR="00502405" w:rsidRPr="003D13D0" w:rsidRDefault="00502405" w:rsidP="00137C55">
      <w:pPr>
        <w:numPr>
          <w:ilvl w:val="0"/>
          <w:numId w:val="32"/>
        </w:numPr>
        <w:tabs>
          <w:tab w:val="left" w:pos="993"/>
        </w:tabs>
        <w:spacing w:line="276" w:lineRule="auto"/>
        <w:jc w:val="both"/>
        <w:rPr>
          <w:rFonts w:ascii="GHEA Grapalat" w:hAnsi="GHEA Grapalat"/>
          <w:b/>
          <w:bCs/>
          <w:lang w:val="af-ZA"/>
        </w:rPr>
      </w:pPr>
      <w:proofErr w:type="spellStart"/>
      <w:r w:rsidRPr="003D13D0">
        <w:rPr>
          <w:rFonts w:ascii="GHEA Grapalat" w:hAnsi="GHEA Grapalat"/>
          <w:lang w:val="ru-RU"/>
        </w:rPr>
        <w:t>մասնագիտական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ուսումնական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հաստատություններ</w:t>
      </w:r>
      <w:proofErr w:type="spellEnd"/>
      <w:r w:rsidRPr="003D13D0">
        <w:rPr>
          <w:rFonts w:ascii="GHEA Grapalat" w:hAnsi="GHEA Grapalat"/>
          <w:b/>
          <w:bCs/>
          <w:lang w:val="af-ZA"/>
        </w:rPr>
        <w:t xml:space="preserve"> (</w:t>
      </w:r>
      <w:r w:rsidRPr="003D13D0">
        <w:rPr>
          <w:rFonts w:ascii="GHEA Grapalat" w:hAnsi="GHEA Grapalat"/>
          <w:b/>
          <w:bCs/>
          <w:lang w:val="ru-RU"/>
        </w:rPr>
        <w:t>ՄՈՒՀ</w:t>
      </w:r>
      <w:r w:rsidRPr="003D13D0">
        <w:rPr>
          <w:rFonts w:ascii="GHEA Grapalat" w:hAnsi="GHEA Grapalat"/>
          <w:b/>
          <w:bCs/>
          <w:lang w:val="af-ZA"/>
        </w:rPr>
        <w:t>)</w:t>
      </w:r>
      <w:r w:rsidRPr="003D13D0">
        <w:rPr>
          <w:rFonts w:ascii="GHEA Grapalat" w:hAnsi="GHEA Grapalat"/>
          <w:b/>
          <w:bCs/>
          <w:lang w:val="ru-RU"/>
        </w:rPr>
        <w:t>՝</w:t>
      </w:r>
      <w:r w:rsidRPr="003D13D0">
        <w:rPr>
          <w:rFonts w:ascii="GHEA Grapalat" w:hAnsi="GHEA Grapalat"/>
          <w:b/>
          <w:bCs/>
          <w:lang w:val="af-ZA"/>
        </w:rPr>
        <w:t xml:space="preserve"> 12 </w:t>
      </w:r>
      <w:proofErr w:type="spellStart"/>
      <w:r w:rsidRPr="003D13D0">
        <w:rPr>
          <w:rFonts w:ascii="GHEA Grapalat" w:hAnsi="GHEA Grapalat"/>
          <w:b/>
          <w:bCs/>
          <w:lang w:val="ru-RU"/>
        </w:rPr>
        <w:t>դիմում</w:t>
      </w:r>
      <w:proofErr w:type="spellEnd"/>
      <w:r w:rsidRPr="003D13D0">
        <w:rPr>
          <w:rFonts w:ascii="GHEA Grapalat" w:hAnsi="GHEA Grapalat"/>
          <w:b/>
          <w:bCs/>
          <w:lang w:val="af-ZA"/>
        </w:rPr>
        <w:t>,</w:t>
      </w:r>
    </w:p>
    <w:p w14:paraId="4EB8331D" w14:textId="77777777" w:rsidR="00502405" w:rsidRPr="003D13D0" w:rsidRDefault="00502405" w:rsidP="00137C55">
      <w:pPr>
        <w:numPr>
          <w:ilvl w:val="0"/>
          <w:numId w:val="32"/>
        </w:numPr>
        <w:tabs>
          <w:tab w:val="left" w:pos="993"/>
        </w:tabs>
        <w:spacing w:line="276" w:lineRule="auto"/>
        <w:jc w:val="both"/>
        <w:rPr>
          <w:rFonts w:ascii="GHEA Grapalat" w:hAnsi="GHEA Grapalat"/>
          <w:lang w:val="ru-RU"/>
        </w:rPr>
      </w:pPr>
      <w:proofErr w:type="spellStart"/>
      <w:r w:rsidRPr="003D13D0">
        <w:rPr>
          <w:rFonts w:ascii="GHEA Grapalat" w:hAnsi="GHEA Grapalat"/>
          <w:b/>
          <w:bCs/>
          <w:lang w:val="ru-RU"/>
        </w:rPr>
        <w:t>Այլ</w:t>
      </w:r>
      <w:proofErr w:type="spellEnd"/>
      <w:r w:rsidRPr="003D13D0">
        <w:rPr>
          <w:rFonts w:ascii="GHEA Grapalat" w:hAnsi="GHEA Grapalat"/>
          <w:b/>
          <w:bCs/>
          <w:lang w:val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lang w:val="ru-RU"/>
        </w:rPr>
        <w:t>բնույթի</w:t>
      </w:r>
      <w:proofErr w:type="spellEnd"/>
      <w:r w:rsidRPr="003D13D0">
        <w:rPr>
          <w:rFonts w:ascii="GHEA Grapalat" w:hAnsi="GHEA Grapalat"/>
          <w:b/>
          <w:bCs/>
          <w:lang w:val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lang w:val="ru-RU"/>
        </w:rPr>
        <w:t>հարցեր</w:t>
      </w:r>
      <w:proofErr w:type="spellEnd"/>
      <w:r w:rsidRPr="003D13D0">
        <w:rPr>
          <w:rFonts w:ascii="GHEA Grapalat" w:hAnsi="GHEA Grapalat"/>
          <w:lang w:val="ru-RU"/>
        </w:rPr>
        <w:t xml:space="preserve">՝ </w:t>
      </w:r>
      <w:r w:rsidRPr="003D13D0">
        <w:rPr>
          <w:rFonts w:ascii="GHEA Grapalat" w:hAnsi="GHEA Grapalat"/>
          <w:b/>
          <w:bCs/>
          <w:lang w:val="ru-RU"/>
        </w:rPr>
        <w:t xml:space="preserve">2 </w:t>
      </w:r>
      <w:proofErr w:type="spellStart"/>
      <w:r w:rsidRPr="003D13D0">
        <w:rPr>
          <w:rFonts w:ascii="GHEA Grapalat" w:hAnsi="GHEA Grapalat"/>
          <w:b/>
          <w:bCs/>
          <w:lang w:val="ru-RU"/>
        </w:rPr>
        <w:t>դիմում</w:t>
      </w:r>
      <w:proofErr w:type="spellEnd"/>
      <w:r w:rsidRPr="003D13D0">
        <w:rPr>
          <w:rFonts w:ascii="GHEA Grapalat" w:hAnsi="GHEA Grapalat"/>
          <w:b/>
          <w:bCs/>
          <w:lang w:val="ru-RU"/>
        </w:rPr>
        <w:t>։</w:t>
      </w:r>
    </w:p>
    <w:p w14:paraId="353CF528" w14:textId="479D171A" w:rsidR="007A6FBB" w:rsidRDefault="007A6FBB" w:rsidP="00D10F5E">
      <w:pPr>
        <w:jc w:val="both"/>
        <w:rPr>
          <w:rFonts w:ascii="GHEA Grapalat" w:hAnsi="GHEA Grapalat"/>
          <w:b/>
          <w:bCs/>
          <w:noProof/>
          <w:color w:val="0D5672" w:themeColor="accent1" w:themeShade="80"/>
          <w:lang w:val="af-ZA"/>
        </w:rPr>
      </w:pPr>
      <w:r w:rsidRPr="003D13D0">
        <w:rPr>
          <w:rFonts w:ascii="GHEA Grapalat" w:hAnsi="GHEA Grapalat"/>
          <w:b/>
          <w:bCs/>
          <w:noProof/>
          <w:color w:val="0D5672" w:themeColor="accent1" w:themeShade="80"/>
          <w:lang w:val="hy-AM"/>
        </w:rPr>
        <w:t>Գծապատկեր 1: 2026 թվականի I կիսամյակի դիմումների տոկոսային</w:t>
      </w:r>
      <w:r w:rsidRPr="003D13D0">
        <w:rPr>
          <w:rFonts w:ascii="GHEA Grapalat" w:hAnsi="GHEA Grapalat"/>
          <w:b/>
          <w:bCs/>
          <w:noProof/>
          <w:color w:val="0D5672" w:themeColor="accent1" w:themeShade="80"/>
          <w:lang w:val="af-ZA"/>
        </w:rPr>
        <w:t xml:space="preserve"> համամասնությունը՝ ըստ ուսումնական հաստատությունների տեսակների</w:t>
      </w:r>
    </w:p>
    <w:p w14:paraId="2FCFA951" w14:textId="474F194E" w:rsidR="005D4CFE" w:rsidRPr="003D13D0" w:rsidRDefault="00F03A61" w:rsidP="00D10F5E">
      <w:pPr>
        <w:jc w:val="both"/>
        <w:rPr>
          <w:rFonts w:ascii="GHEA Grapalat" w:hAnsi="GHEA Grapalat"/>
          <w:b/>
          <w:bCs/>
          <w:noProof/>
          <w:color w:val="0D5672" w:themeColor="accent1" w:themeShade="80"/>
          <w:lang w:val="af-ZA"/>
        </w:rPr>
      </w:pPr>
      <w:r w:rsidRPr="003D13D0">
        <w:rPr>
          <w:noProof/>
          <w:lang w:val="en-GB" w:eastAsia="en-GB"/>
        </w:rPr>
        <w:drawing>
          <wp:inline distT="0" distB="0" distL="0" distR="0" wp14:anchorId="408AA2EC" wp14:editId="21990C8E">
            <wp:extent cx="6103620" cy="952500"/>
            <wp:effectExtent l="0" t="19050" r="0" b="38100"/>
            <wp:docPr id="12" name="Схема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0298A6A0" w14:textId="617A0FDF" w:rsidR="007A6FBB" w:rsidRPr="003D13D0" w:rsidRDefault="007A6FBB" w:rsidP="00137C55">
      <w:pPr>
        <w:pStyle w:val="af"/>
        <w:tabs>
          <w:tab w:val="left" w:pos="993"/>
        </w:tabs>
        <w:spacing w:line="276" w:lineRule="auto"/>
        <w:jc w:val="both"/>
        <w:rPr>
          <w:rFonts w:ascii="GHEA Grapalat" w:hAnsi="GHEA Grapalat"/>
          <w:b/>
          <w:bCs/>
          <w:lang w:val="af-ZA"/>
        </w:rPr>
      </w:pPr>
      <w:r w:rsidRPr="003D13D0">
        <w:rPr>
          <w:rFonts w:ascii="GHEA Grapalat" w:hAnsi="GHEA Grapalat"/>
          <w:b/>
          <w:bCs/>
        </w:rPr>
        <w:t>Ա</w:t>
      </w:r>
      <w:r w:rsidRPr="003D13D0">
        <w:rPr>
          <w:rFonts w:ascii="GHEA Grapalat" w:hAnsi="GHEA Grapalat"/>
          <w:b/>
          <w:bCs/>
          <w:lang w:val="af-ZA"/>
        </w:rPr>
        <w:t xml:space="preserve">մենափոքր թվով (10) դիմումները վերաբերել են ՆՈՒՀ-երին: </w:t>
      </w:r>
    </w:p>
    <w:p w14:paraId="79CF19B5" w14:textId="77777777" w:rsidR="00B67CDB" w:rsidRPr="003D13D0" w:rsidRDefault="00B67CDB" w:rsidP="00137C55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lang w:val="af-ZA"/>
        </w:rPr>
      </w:pPr>
      <w:r w:rsidRPr="003D13D0">
        <w:rPr>
          <w:rFonts w:ascii="GHEA Grapalat" w:hAnsi="GHEA Grapalat"/>
          <w:lang w:val="af-ZA"/>
        </w:rPr>
        <w:t xml:space="preserve">Վերջին 3 կիսամյակների դիմումների քանակը՝ ըստ ուսումնական հաստատությունների տեսակների ներկայացված է </w:t>
      </w:r>
      <w:r w:rsidRPr="003D13D0">
        <w:rPr>
          <w:rFonts w:ascii="GHEA Grapalat" w:hAnsi="GHEA Grapalat"/>
          <w:lang w:val="hy-AM"/>
        </w:rPr>
        <w:t>գծապատկեր</w:t>
      </w:r>
      <w:r w:rsidRPr="003D13D0">
        <w:rPr>
          <w:rFonts w:ascii="GHEA Grapalat" w:hAnsi="GHEA Grapalat"/>
          <w:lang w:val="af-ZA"/>
        </w:rPr>
        <w:t xml:space="preserve"> 2-ում: </w:t>
      </w:r>
    </w:p>
    <w:p w14:paraId="00AC7E40" w14:textId="191A2C1E" w:rsidR="00B67CDB" w:rsidRPr="003D13D0" w:rsidRDefault="00B67CDB" w:rsidP="00137C55">
      <w:pPr>
        <w:tabs>
          <w:tab w:val="left" w:pos="993"/>
        </w:tabs>
        <w:spacing w:line="276" w:lineRule="auto"/>
        <w:jc w:val="both"/>
        <w:rPr>
          <w:rFonts w:ascii="GHEA Grapalat" w:hAnsi="GHEA Grapalat"/>
          <w:lang w:val="af-ZA"/>
        </w:rPr>
      </w:pPr>
      <w:r w:rsidRPr="003D13D0">
        <w:rPr>
          <w:rFonts w:ascii="GHEA Grapalat" w:hAnsi="GHEA Grapalat"/>
          <w:noProof/>
          <w:shd w:val="clear" w:color="auto" w:fill="0D5672" w:themeFill="accent1" w:themeFillShade="80"/>
          <w:lang w:val="en-GB" w:eastAsia="en-GB"/>
        </w:rPr>
        <w:lastRenderedPageBreak/>
        <w:drawing>
          <wp:inline distT="0" distB="0" distL="0" distR="0" wp14:anchorId="1C1B3C03" wp14:editId="1129E39E">
            <wp:extent cx="6467475" cy="2085975"/>
            <wp:effectExtent l="0" t="0" r="9525" b="9525"/>
            <wp:docPr id="545421843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3D13D0">
        <w:rPr>
          <w:rFonts w:ascii="GHEA Grapalat" w:hAnsi="GHEA Grapalat"/>
          <w:lang w:val="af-ZA"/>
        </w:rPr>
        <w:t xml:space="preserve"> </w:t>
      </w:r>
    </w:p>
    <w:p w14:paraId="61CA3BA0" w14:textId="77777777" w:rsidR="00B67CDB" w:rsidRPr="003D13D0" w:rsidRDefault="00B67CDB" w:rsidP="00137C55">
      <w:pPr>
        <w:tabs>
          <w:tab w:val="left" w:pos="993"/>
        </w:tabs>
        <w:spacing w:line="276" w:lineRule="auto"/>
        <w:ind w:left="142" w:hanging="142"/>
        <w:jc w:val="both"/>
        <w:rPr>
          <w:rFonts w:ascii="GHEA Grapalat" w:hAnsi="GHEA Grapalat"/>
          <w:b/>
          <w:bCs/>
          <w:sz w:val="10"/>
          <w:szCs w:val="10"/>
          <w:lang w:val="af-ZA"/>
        </w:rPr>
      </w:pPr>
      <w:r w:rsidRPr="003D13D0">
        <w:rPr>
          <w:rFonts w:ascii="GHEA Grapalat" w:hAnsi="GHEA Grapalat"/>
          <w:noProof/>
          <w:bdr w:val="thinThickSmallGap" w:sz="24" w:space="0" w:color="264356" w:themeColor="text2" w:themeShade="BF" w:frame="1"/>
          <w:shd w:val="clear" w:color="auto" w:fill="76CDEE" w:themeFill="accent1" w:themeFillTint="99"/>
          <w:lang w:val="en-GB" w:eastAsia="en-GB"/>
        </w:rPr>
        <w:drawing>
          <wp:inline distT="0" distB="0" distL="0" distR="0" wp14:anchorId="5BCAE43F" wp14:editId="3FA4542D">
            <wp:extent cx="6286500" cy="561975"/>
            <wp:effectExtent l="0" t="19050" r="57150" b="47625"/>
            <wp:docPr id="111717" name="Схема 1117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1E3E0F14" w14:textId="77777777" w:rsidR="00C427EC" w:rsidRDefault="00B67CDB" w:rsidP="00137C55">
      <w:pPr>
        <w:tabs>
          <w:tab w:val="left" w:pos="993"/>
        </w:tabs>
        <w:spacing w:line="276" w:lineRule="auto"/>
        <w:ind w:left="142" w:hanging="142"/>
        <w:jc w:val="both"/>
        <w:rPr>
          <w:rFonts w:ascii="GHEA Grapalat" w:hAnsi="GHEA Grapalat"/>
          <w:b/>
          <w:bCs/>
          <w:lang w:val="af-ZA"/>
        </w:rPr>
      </w:pPr>
      <w:r w:rsidRPr="003D13D0">
        <w:rPr>
          <w:rFonts w:ascii="GHEA Grapalat" w:hAnsi="GHEA Grapalat"/>
          <w:b/>
          <w:bCs/>
          <w:lang w:val="af-ZA"/>
        </w:rPr>
        <w:tab/>
      </w:r>
      <w:r w:rsidRPr="003D13D0">
        <w:rPr>
          <w:rFonts w:ascii="GHEA Grapalat" w:hAnsi="GHEA Grapalat"/>
          <w:b/>
          <w:bCs/>
          <w:lang w:val="af-ZA"/>
        </w:rPr>
        <w:tab/>
      </w:r>
    </w:p>
    <w:p w14:paraId="2C302DF8" w14:textId="076E76AA" w:rsidR="004E75C9" w:rsidRPr="003D13D0" w:rsidRDefault="004F172B" w:rsidP="004F172B">
      <w:pPr>
        <w:tabs>
          <w:tab w:val="left" w:pos="993"/>
        </w:tabs>
        <w:spacing w:line="276" w:lineRule="auto"/>
        <w:ind w:left="142" w:firstLine="42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b/>
          <w:bCs/>
          <w:lang w:val="af-ZA"/>
        </w:rPr>
        <w:t xml:space="preserve">Ըստ </w:t>
      </w:r>
      <w:r w:rsidR="00C61185" w:rsidRPr="003D13D0">
        <w:rPr>
          <w:rFonts w:ascii="GHEA Grapalat" w:hAnsi="GHEA Grapalat"/>
          <w:b/>
          <w:bCs/>
          <w:lang w:val="af-ZA"/>
        </w:rPr>
        <w:t>Ofsted-</w:t>
      </w:r>
      <w:r w:rsidR="00C61185" w:rsidRPr="003D13D0">
        <w:rPr>
          <w:rFonts w:ascii="GHEA Grapalat" w:hAnsi="GHEA Grapalat"/>
          <w:b/>
          <w:bCs/>
        </w:rPr>
        <w:t>ի</w:t>
      </w:r>
      <w:r w:rsidR="00C61185" w:rsidRPr="003D13D0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="00C61185" w:rsidRPr="003D13D0">
        <w:rPr>
          <w:rFonts w:ascii="GHEA Grapalat" w:hAnsi="GHEA Grapalat"/>
          <w:b/>
          <w:bCs/>
        </w:rPr>
        <w:t>բողոքների</w:t>
      </w:r>
      <w:proofErr w:type="spellEnd"/>
      <w:r w:rsidR="00C61185" w:rsidRPr="003D13D0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="00C61185" w:rsidRPr="003D13D0">
        <w:rPr>
          <w:rFonts w:ascii="GHEA Grapalat" w:hAnsi="GHEA Grapalat"/>
          <w:b/>
          <w:bCs/>
        </w:rPr>
        <w:t>վերլուծության</w:t>
      </w:r>
      <w:proofErr w:type="spellEnd"/>
      <w:r w:rsidR="00C61185" w:rsidRPr="003D13D0">
        <w:rPr>
          <w:rFonts w:ascii="GHEA Grapalat" w:hAnsi="GHEA Grapalat"/>
          <w:b/>
          <w:bCs/>
          <w:lang w:val="af-ZA"/>
        </w:rPr>
        <w:t xml:space="preserve"> </w:t>
      </w:r>
      <w:r w:rsidR="00C61185" w:rsidRPr="003D13D0">
        <w:rPr>
          <w:rFonts w:ascii="GHEA Grapalat" w:hAnsi="GHEA Grapalat"/>
          <w:b/>
          <w:bCs/>
        </w:rPr>
        <w:t>և</w:t>
      </w:r>
      <w:r w:rsidR="00C61185" w:rsidRPr="003D13D0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="00C61185" w:rsidRPr="003D13D0">
        <w:rPr>
          <w:rFonts w:ascii="GHEA Grapalat" w:hAnsi="GHEA Grapalat"/>
          <w:b/>
          <w:bCs/>
        </w:rPr>
        <w:t>վերահսկողական</w:t>
      </w:r>
      <w:proofErr w:type="spellEnd"/>
      <w:r w:rsidR="00C61185" w:rsidRPr="003D13D0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="00C61185" w:rsidRPr="003D13D0">
        <w:rPr>
          <w:rFonts w:ascii="GHEA Grapalat" w:hAnsi="GHEA Grapalat"/>
          <w:b/>
          <w:bCs/>
        </w:rPr>
        <w:t>արձագանքի</w:t>
      </w:r>
      <w:proofErr w:type="spellEnd"/>
      <w:r w:rsidR="00C61185" w:rsidRPr="003D13D0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="00C61185" w:rsidRPr="003D13D0">
        <w:rPr>
          <w:rFonts w:ascii="GHEA Grapalat" w:hAnsi="GHEA Grapalat"/>
          <w:b/>
          <w:bCs/>
        </w:rPr>
        <w:t>մոտեցման</w:t>
      </w:r>
      <w:proofErr w:type="spellEnd"/>
      <w:r w:rsidR="003C3468" w:rsidRPr="003D13D0">
        <w:rPr>
          <w:rStyle w:val="aff3"/>
          <w:rFonts w:ascii="GHEA Grapalat" w:hAnsi="GHEA Grapalat"/>
          <w:lang w:val="ru-RU"/>
        </w:rPr>
        <w:footnoteReference w:id="1"/>
      </w:r>
      <w:r w:rsidR="00502405" w:rsidRPr="003D13D0">
        <w:rPr>
          <w:rFonts w:ascii="GHEA Grapalat" w:hAnsi="GHEA Grapalat"/>
          <w:lang w:val="af-ZA"/>
        </w:rPr>
        <w:t xml:space="preserve">, </w:t>
      </w:r>
      <w:proofErr w:type="spellStart"/>
      <w:r w:rsidR="00502405" w:rsidRPr="003D13D0">
        <w:rPr>
          <w:rFonts w:ascii="GHEA Grapalat" w:hAnsi="GHEA Grapalat"/>
          <w:lang w:val="ru-RU"/>
        </w:rPr>
        <w:t>ստացվող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դիմումների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քանակական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աճն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F03A61">
        <w:rPr>
          <w:rFonts w:ascii="GHEA Grapalat" w:hAnsi="GHEA Grapalat"/>
          <w:u w:val="single"/>
          <w:lang w:val="ru-RU"/>
        </w:rPr>
        <w:t>առաջնահերթորեն</w:t>
      </w:r>
      <w:proofErr w:type="spellEnd"/>
      <w:r w:rsidR="00502405" w:rsidRPr="00F03A61">
        <w:rPr>
          <w:rFonts w:ascii="GHEA Grapalat" w:hAnsi="GHEA Grapalat"/>
          <w:u w:val="single"/>
          <w:lang w:val="af-ZA"/>
        </w:rPr>
        <w:t xml:space="preserve"> </w:t>
      </w:r>
      <w:proofErr w:type="spellStart"/>
      <w:r w:rsidR="00502405" w:rsidRPr="00F03A61">
        <w:rPr>
          <w:rFonts w:ascii="GHEA Grapalat" w:hAnsi="GHEA Grapalat"/>
          <w:u w:val="single"/>
          <w:lang w:val="ru-RU"/>
        </w:rPr>
        <w:t>դիտարկվում</w:t>
      </w:r>
      <w:proofErr w:type="spellEnd"/>
      <w:r w:rsidR="00502405" w:rsidRPr="00F03A61">
        <w:rPr>
          <w:rFonts w:ascii="GHEA Grapalat" w:hAnsi="GHEA Grapalat"/>
          <w:u w:val="single"/>
          <w:lang w:val="af-ZA"/>
        </w:rPr>
        <w:t xml:space="preserve"> </w:t>
      </w:r>
      <w:r w:rsidR="00502405" w:rsidRPr="00F03A61">
        <w:rPr>
          <w:rFonts w:ascii="GHEA Grapalat" w:hAnsi="GHEA Grapalat"/>
          <w:u w:val="single"/>
          <w:lang w:val="ru-RU"/>
        </w:rPr>
        <w:t>է</w:t>
      </w:r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որպես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քաղաքացիների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իրազեկվածության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մակարդակի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բարձրացման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r w:rsidR="00502405" w:rsidRPr="003D13D0">
        <w:rPr>
          <w:rFonts w:ascii="GHEA Grapalat" w:hAnsi="GHEA Grapalat"/>
          <w:lang w:val="ru-RU"/>
        </w:rPr>
        <w:t>և</w:t>
      </w:r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պետական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մարմնին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դիմելու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պատրաստակամության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արդյունք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, </w:t>
      </w:r>
      <w:proofErr w:type="spellStart"/>
      <w:r w:rsidR="00502405" w:rsidRPr="003D13D0">
        <w:rPr>
          <w:rFonts w:ascii="GHEA Grapalat" w:hAnsi="GHEA Grapalat"/>
          <w:lang w:val="ru-RU"/>
        </w:rPr>
        <w:t>այլ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ոչ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թե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համակարգում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իրավախախտումների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բացարձակ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աճի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անմիջական</w:t>
      </w:r>
      <w:proofErr w:type="spellEnd"/>
      <w:r w:rsidR="00502405" w:rsidRPr="003D13D0">
        <w:rPr>
          <w:rFonts w:ascii="GHEA Grapalat" w:hAnsi="GHEA Grapalat"/>
          <w:lang w:val="af-ZA"/>
        </w:rPr>
        <w:t xml:space="preserve"> </w:t>
      </w:r>
      <w:proofErr w:type="spellStart"/>
      <w:r w:rsidR="00502405" w:rsidRPr="003D13D0">
        <w:rPr>
          <w:rFonts w:ascii="GHEA Grapalat" w:hAnsi="GHEA Grapalat"/>
          <w:lang w:val="ru-RU"/>
        </w:rPr>
        <w:t>ապացույց</w:t>
      </w:r>
      <w:proofErr w:type="spellEnd"/>
      <w:r w:rsidR="004E75C9" w:rsidRPr="00F03A61">
        <w:rPr>
          <w:rFonts w:ascii="GHEA Grapalat" w:hAnsi="GHEA Grapalat"/>
          <w:lang w:val="af-ZA"/>
        </w:rPr>
        <w:t>,</w:t>
      </w:r>
      <w:r w:rsidR="004E75C9">
        <w:rPr>
          <w:rFonts w:ascii="GHEA Grapalat" w:hAnsi="GHEA Grapalat"/>
          <w:lang w:val="af-ZA"/>
        </w:rPr>
        <w:t xml:space="preserve"> իսկ </w:t>
      </w:r>
      <w:r w:rsidR="00502405" w:rsidRPr="003D13D0">
        <w:rPr>
          <w:rFonts w:ascii="GHEA Grapalat" w:hAnsi="GHEA Grapalat"/>
          <w:lang w:val="af-ZA"/>
        </w:rPr>
        <w:t xml:space="preserve"> </w:t>
      </w:r>
      <w:r w:rsidR="009D1041" w:rsidRPr="003D13D0">
        <w:rPr>
          <w:rFonts w:ascii="GHEA Grapalat" w:hAnsi="GHEA Grapalat"/>
          <w:b/>
          <w:bCs/>
          <w:i/>
          <w:iCs/>
        </w:rPr>
        <w:t>ՅՈՒՆԻՍԵՖ</w:t>
      </w:r>
      <w:r w:rsidR="009D1041" w:rsidRPr="003D13D0">
        <w:rPr>
          <w:rFonts w:ascii="GHEA Grapalat" w:hAnsi="GHEA Grapalat"/>
          <w:b/>
          <w:bCs/>
          <w:lang w:val="af-ZA"/>
        </w:rPr>
        <w:t>-</w:t>
      </w:r>
      <w:r w:rsidR="009D1041" w:rsidRPr="003D13D0">
        <w:rPr>
          <w:rFonts w:ascii="GHEA Grapalat" w:hAnsi="GHEA Grapalat"/>
          <w:b/>
          <w:bCs/>
        </w:rPr>
        <w:t>ի</w:t>
      </w:r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գլոբալ</w:t>
      </w:r>
      <w:proofErr w:type="spellEnd"/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զեկույց</w:t>
      </w:r>
      <w:r w:rsidR="004E75C9">
        <w:rPr>
          <w:rFonts w:ascii="GHEA Grapalat" w:hAnsi="GHEA Grapalat"/>
        </w:rPr>
        <w:t>ում</w:t>
      </w:r>
      <w:proofErr w:type="spellEnd"/>
      <w:r w:rsidR="00592290" w:rsidRPr="003D13D0">
        <w:rPr>
          <w:rStyle w:val="aff3"/>
          <w:rFonts w:ascii="GHEA Grapalat" w:hAnsi="GHEA Grapalat"/>
        </w:rPr>
        <w:footnoteReference w:id="2"/>
      </w:r>
      <w:r w:rsidR="00592290" w:rsidRPr="003D13D0">
        <w:rPr>
          <w:rFonts w:ascii="GHEA Grapalat" w:hAnsi="GHEA Grapalat"/>
          <w:lang w:val="af-ZA"/>
        </w:rPr>
        <w:t xml:space="preserve"> </w:t>
      </w:r>
      <w:proofErr w:type="spellStart"/>
      <w:r w:rsidR="004E75C9">
        <w:rPr>
          <w:rFonts w:ascii="GHEA Grapalat" w:hAnsi="GHEA Grapalat"/>
        </w:rPr>
        <w:t>նշվել</w:t>
      </w:r>
      <w:proofErr w:type="spellEnd"/>
      <w:r w:rsidR="004E75C9" w:rsidRPr="00F03A61">
        <w:rPr>
          <w:rFonts w:ascii="GHEA Grapalat" w:hAnsi="GHEA Grapalat"/>
          <w:lang w:val="af-ZA"/>
        </w:rPr>
        <w:t xml:space="preserve"> </w:t>
      </w:r>
      <w:r w:rsidR="004E75C9">
        <w:rPr>
          <w:rFonts w:ascii="GHEA Grapalat" w:hAnsi="GHEA Grapalat"/>
        </w:rPr>
        <w:t>է</w:t>
      </w:r>
      <w:r w:rsidR="009D1041" w:rsidRPr="003D13D0">
        <w:rPr>
          <w:rFonts w:ascii="GHEA Grapalat" w:hAnsi="GHEA Grapalat"/>
          <w:lang w:val="af-ZA"/>
        </w:rPr>
        <w:t xml:space="preserve">, </w:t>
      </w:r>
      <w:proofErr w:type="spellStart"/>
      <w:r w:rsidR="009D1041" w:rsidRPr="003D13D0">
        <w:rPr>
          <w:rFonts w:ascii="GHEA Grapalat" w:hAnsi="GHEA Grapalat"/>
        </w:rPr>
        <w:t>որ</w:t>
      </w:r>
      <w:proofErr w:type="spellEnd"/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կրթական</w:t>
      </w:r>
      <w:proofErr w:type="spellEnd"/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միջավայրում</w:t>
      </w:r>
      <w:proofErr w:type="spellEnd"/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խնդիրների</w:t>
      </w:r>
      <w:proofErr w:type="spellEnd"/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բարձրաձայնումն</w:t>
      </w:r>
      <w:proofErr w:type="spellEnd"/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ու</w:t>
      </w:r>
      <w:proofErr w:type="spellEnd"/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պաշտոնական</w:t>
      </w:r>
      <w:proofErr w:type="spellEnd"/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դիմումների</w:t>
      </w:r>
      <w:proofErr w:type="spellEnd"/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ներկայացումն</w:t>
      </w:r>
      <w:proofErr w:type="spellEnd"/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օգնում</w:t>
      </w:r>
      <w:proofErr w:type="spellEnd"/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են</w:t>
      </w:r>
      <w:proofErr w:type="spellEnd"/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բացահայտել</w:t>
      </w:r>
      <w:proofErr w:type="spellEnd"/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մինչ</w:t>
      </w:r>
      <w:proofErr w:type="spellEnd"/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այդ</w:t>
      </w:r>
      <w:proofErr w:type="spellEnd"/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աննկատ</w:t>
      </w:r>
      <w:proofErr w:type="spellEnd"/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մնացած</w:t>
      </w:r>
      <w:proofErr w:type="spellEnd"/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խնդիրները</w:t>
      </w:r>
      <w:proofErr w:type="spellEnd"/>
      <w:r w:rsidR="00D2450C" w:rsidRPr="00F03A61">
        <w:rPr>
          <w:rFonts w:ascii="GHEA Grapalat" w:hAnsi="GHEA Grapalat"/>
          <w:lang w:val="af-ZA"/>
        </w:rPr>
        <w:t>,</w:t>
      </w:r>
      <w:r w:rsidR="009D1041" w:rsidRPr="003D13D0">
        <w:rPr>
          <w:rFonts w:ascii="GHEA Grapalat" w:hAnsi="GHEA Grapalat"/>
          <w:lang w:val="af-ZA"/>
        </w:rPr>
        <w:t xml:space="preserve"> </w:t>
      </w:r>
      <w:r w:rsidR="009D1041" w:rsidRPr="003D13D0">
        <w:rPr>
          <w:rFonts w:ascii="GHEA Grapalat" w:hAnsi="GHEA Grapalat"/>
        </w:rPr>
        <w:t>և</w:t>
      </w:r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հիմք</w:t>
      </w:r>
      <w:proofErr w:type="spellEnd"/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են</w:t>
      </w:r>
      <w:proofErr w:type="spellEnd"/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ստեղծում</w:t>
      </w:r>
      <w:proofErr w:type="spellEnd"/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դրանց</w:t>
      </w:r>
      <w:proofErr w:type="spellEnd"/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համակարգային</w:t>
      </w:r>
      <w:proofErr w:type="spellEnd"/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կանխարգելման</w:t>
      </w:r>
      <w:proofErr w:type="spellEnd"/>
      <w:r w:rsidR="009D1041" w:rsidRPr="003D13D0">
        <w:rPr>
          <w:rFonts w:ascii="GHEA Grapalat" w:hAnsi="GHEA Grapalat"/>
          <w:lang w:val="af-ZA"/>
        </w:rPr>
        <w:t xml:space="preserve"> </w:t>
      </w:r>
      <w:proofErr w:type="spellStart"/>
      <w:r w:rsidR="009D1041" w:rsidRPr="003D13D0">
        <w:rPr>
          <w:rFonts w:ascii="GHEA Grapalat" w:hAnsi="GHEA Grapalat"/>
        </w:rPr>
        <w:t>համար</w:t>
      </w:r>
      <w:proofErr w:type="spellEnd"/>
      <w:r w:rsidR="009D1041" w:rsidRPr="003D13D0">
        <w:rPr>
          <w:rFonts w:ascii="GHEA Grapalat" w:hAnsi="GHEA Grapalat"/>
        </w:rPr>
        <w:t>։</w:t>
      </w:r>
      <w:r w:rsidR="009D1041" w:rsidRPr="003D13D0">
        <w:rPr>
          <w:rFonts w:ascii="GHEA Grapalat" w:hAnsi="GHEA Grapalat"/>
          <w:lang w:val="af-ZA"/>
        </w:rPr>
        <w:t xml:space="preserve"> </w:t>
      </w:r>
    </w:p>
    <w:p w14:paraId="43707795" w14:textId="1B1171C6" w:rsidR="005814BA" w:rsidRPr="003D13D0" w:rsidRDefault="005814BA" w:rsidP="00137C55">
      <w:pPr>
        <w:pStyle w:val="2"/>
        <w:rPr>
          <w:rFonts w:ascii="GHEA Grapalat" w:hAnsi="GHEA Grapalat"/>
          <w:b w:val="0"/>
          <w:bCs w:val="0"/>
          <w:i w:val="0"/>
          <w:iCs w:val="0"/>
          <w:color w:val="002060"/>
          <w:kern w:val="36"/>
          <w:u w:val="single"/>
          <w:lang w:val="hy-AM" w:eastAsia="en-GB"/>
        </w:rPr>
      </w:pPr>
      <w:bookmarkStart w:id="5" w:name="_Toc235607209"/>
      <w:r w:rsidRPr="003D13D0">
        <w:rPr>
          <w:rFonts w:ascii="GHEA Grapalat" w:hAnsi="GHEA Grapalat"/>
          <w:color w:val="002060"/>
          <w:kern w:val="36"/>
          <w:sz w:val="24"/>
          <w:szCs w:val="24"/>
          <w:u w:val="single"/>
          <w:lang w:val="hy-AM" w:eastAsia="en-GB"/>
        </w:rPr>
        <w:t xml:space="preserve">1.2 </w:t>
      </w:r>
      <w:r w:rsidR="00B67CDB" w:rsidRPr="003D13D0">
        <w:rPr>
          <w:rFonts w:ascii="GHEA Grapalat" w:hAnsi="GHEA Grapalat"/>
          <w:color w:val="002060"/>
          <w:sz w:val="24"/>
          <w:szCs w:val="24"/>
          <w:u w:val="single"/>
          <w:lang w:val="af-ZA"/>
        </w:rPr>
        <w:t>Դիմումների դասակարգումն՝ ըստ հասցեագրման աղբյուրի</w:t>
      </w:r>
      <w:bookmarkEnd w:id="5"/>
    </w:p>
    <w:p w14:paraId="30BA4ECF" w14:textId="7165A0EA" w:rsidR="009C2F73" w:rsidRPr="003D13D0" w:rsidRDefault="009C2F73" w:rsidP="00137C55">
      <w:pPr>
        <w:tabs>
          <w:tab w:val="left" w:pos="142"/>
        </w:tabs>
        <w:spacing w:line="276" w:lineRule="auto"/>
        <w:ind w:firstLine="567"/>
        <w:jc w:val="both"/>
        <w:rPr>
          <w:rFonts w:ascii="GHEA Grapalat" w:hAnsi="GHEA Grapalat"/>
          <w:b/>
          <w:bCs/>
          <w:noProof/>
          <w:lang w:val="af-ZA"/>
        </w:rPr>
      </w:pPr>
      <w:r w:rsidRPr="003D13D0">
        <w:rPr>
          <w:rFonts w:ascii="GHEA Grapalat" w:hAnsi="GHEA Grapalat"/>
          <w:b/>
          <w:bCs/>
          <w:noProof/>
          <w:color w:val="000000"/>
          <w:lang w:val="hy-AM" w:eastAsia="ru-RU"/>
        </w:rPr>
        <w:t>2026 թվականի I կիսամյակ</w:t>
      </w:r>
      <w:r w:rsidR="00DA1F05" w:rsidRPr="003D13D0">
        <w:rPr>
          <w:rFonts w:ascii="GHEA Grapalat" w:hAnsi="GHEA Grapalat"/>
          <w:b/>
          <w:bCs/>
          <w:noProof/>
          <w:color w:val="000000"/>
          <w:lang w:val="hy-AM" w:eastAsia="ru-RU"/>
        </w:rPr>
        <w:t>ում առկա է անմիջապես ԿՏՄ հասցեագրված դիմումների քանակական (տոկոսային) աճ նախորդ երկու հաշվետու ժամանակահատվածների նկատմամբ</w:t>
      </w:r>
      <w:r w:rsidR="005A4893" w:rsidRPr="003D13D0">
        <w:rPr>
          <w:rFonts w:ascii="GHEA Grapalat" w:hAnsi="GHEA Grapalat"/>
          <w:b/>
          <w:bCs/>
          <w:noProof/>
          <w:color w:val="000000"/>
          <w:lang w:val="hy-AM" w:eastAsia="ru-RU"/>
        </w:rPr>
        <w:t>:</w:t>
      </w:r>
      <w:r w:rsidRPr="003D13D0">
        <w:rPr>
          <w:rFonts w:ascii="GHEA Grapalat" w:hAnsi="GHEA Grapalat"/>
          <w:lang w:val="hy-AM"/>
        </w:rPr>
        <w:t xml:space="preserve"> </w:t>
      </w:r>
      <w:r w:rsidRPr="003D13D0">
        <w:rPr>
          <w:rFonts w:ascii="GHEA Grapalat" w:hAnsi="GHEA Grapalat"/>
          <w:b/>
          <w:bCs/>
          <w:noProof/>
          <w:lang w:val="af-ZA"/>
        </w:rPr>
        <w:t xml:space="preserve">3 </w:t>
      </w:r>
      <w:r w:rsidRPr="003D13D0">
        <w:rPr>
          <w:rFonts w:ascii="GHEA Grapalat" w:hAnsi="GHEA Grapalat"/>
          <w:b/>
          <w:bCs/>
          <w:noProof/>
          <w:lang w:val="hy-AM"/>
        </w:rPr>
        <w:t>կիսամյակներ</w:t>
      </w:r>
      <w:r w:rsidR="005A4893" w:rsidRPr="003D13D0">
        <w:rPr>
          <w:rFonts w:ascii="GHEA Grapalat" w:hAnsi="GHEA Grapalat"/>
          <w:b/>
          <w:bCs/>
          <w:noProof/>
          <w:lang w:val="hy-AM"/>
        </w:rPr>
        <w:t>ում ստացված</w:t>
      </w:r>
      <w:r w:rsidRPr="003D13D0">
        <w:rPr>
          <w:rFonts w:ascii="GHEA Grapalat" w:hAnsi="GHEA Grapalat"/>
          <w:b/>
          <w:bCs/>
          <w:noProof/>
          <w:lang w:val="af-ZA"/>
        </w:rPr>
        <w:t xml:space="preserve"> </w:t>
      </w:r>
      <w:r w:rsidRPr="003D13D0">
        <w:rPr>
          <w:rFonts w:ascii="GHEA Grapalat" w:hAnsi="GHEA Grapalat"/>
          <w:b/>
          <w:bCs/>
          <w:noProof/>
          <w:lang w:val="hy-AM"/>
        </w:rPr>
        <w:t>դիմումների</w:t>
      </w:r>
      <w:r w:rsidRPr="003D13D0">
        <w:rPr>
          <w:rFonts w:ascii="GHEA Grapalat" w:hAnsi="GHEA Grapalat"/>
          <w:noProof/>
          <w:lang w:val="af-ZA"/>
        </w:rPr>
        <w:t xml:space="preserve"> </w:t>
      </w:r>
      <w:r w:rsidRPr="003D13D0">
        <w:rPr>
          <w:rFonts w:ascii="GHEA Grapalat" w:hAnsi="GHEA Grapalat"/>
          <w:noProof/>
          <w:lang w:val="hy-AM"/>
        </w:rPr>
        <w:t>քանակական</w:t>
      </w:r>
      <w:r w:rsidRPr="003D13D0">
        <w:rPr>
          <w:rFonts w:ascii="GHEA Grapalat" w:hAnsi="GHEA Grapalat"/>
          <w:noProof/>
          <w:lang w:val="af-ZA"/>
        </w:rPr>
        <w:t xml:space="preserve"> պատկերը</w:t>
      </w:r>
      <w:r w:rsidRPr="003D13D0">
        <w:rPr>
          <w:rStyle w:val="aff3"/>
          <w:rFonts w:ascii="GHEA Grapalat" w:hAnsi="GHEA Grapalat"/>
          <w:noProof/>
        </w:rPr>
        <w:footnoteReference w:id="3"/>
      </w:r>
      <w:r w:rsidRPr="003D13D0">
        <w:rPr>
          <w:rFonts w:ascii="GHEA Grapalat" w:hAnsi="GHEA Grapalat"/>
          <w:noProof/>
          <w:lang w:val="af-ZA"/>
        </w:rPr>
        <w:t xml:space="preserve">՝ </w:t>
      </w:r>
      <w:r w:rsidRPr="003D13D0">
        <w:rPr>
          <w:rFonts w:ascii="GHEA Grapalat" w:hAnsi="GHEA Grapalat"/>
          <w:noProof/>
          <w:lang w:val="hy-AM"/>
        </w:rPr>
        <w:t>ըստ</w:t>
      </w:r>
      <w:r w:rsidRPr="003D13D0">
        <w:rPr>
          <w:rFonts w:ascii="GHEA Grapalat" w:hAnsi="GHEA Grapalat"/>
          <w:noProof/>
          <w:lang w:val="af-ZA"/>
        </w:rPr>
        <w:t xml:space="preserve"> </w:t>
      </w:r>
      <w:r w:rsidRPr="003D13D0">
        <w:rPr>
          <w:rFonts w:ascii="GHEA Grapalat" w:hAnsi="GHEA Grapalat"/>
          <w:noProof/>
          <w:lang w:val="hy-AM"/>
        </w:rPr>
        <w:t>հասցեագրման</w:t>
      </w:r>
      <w:r w:rsidRPr="003D13D0">
        <w:rPr>
          <w:rFonts w:ascii="GHEA Grapalat" w:hAnsi="GHEA Grapalat"/>
          <w:noProof/>
          <w:lang w:val="af-ZA"/>
        </w:rPr>
        <w:t xml:space="preserve"> հիմնական </w:t>
      </w:r>
      <w:r w:rsidRPr="003D13D0">
        <w:rPr>
          <w:rFonts w:ascii="GHEA Grapalat" w:hAnsi="GHEA Grapalat"/>
          <w:noProof/>
          <w:lang w:val="hy-AM"/>
        </w:rPr>
        <w:t>աղբյուրների՝</w:t>
      </w:r>
      <w:r w:rsidRPr="003D13D0">
        <w:rPr>
          <w:rFonts w:ascii="GHEA Grapalat" w:hAnsi="GHEA Grapalat"/>
          <w:noProof/>
          <w:lang w:val="af-ZA"/>
        </w:rPr>
        <w:t xml:space="preserve"> </w:t>
      </w:r>
      <w:r w:rsidRPr="003D13D0">
        <w:rPr>
          <w:rFonts w:ascii="GHEA Grapalat" w:hAnsi="GHEA Grapalat"/>
          <w:b/>
          <w:bCs/>
          <w:noProof/>
          <w:lang w:val="hy-AM"/>
        </w:rPr>
        <w:t>ներկայացված</w:t>
      </w:r>
      <w:r w:rsidRPr="003D13D0">
        <w:rPr>
          <w:rFonts w:ascii="GHEA Grapalat" w:hAnsi="GHEA Grapalat"/>
          <w:b/>
          <w:bCs/>
          <w:noProof/>
          <w:lang w:val="af-ZA"/>
        </w:rPr>
        <w:t xml:space="preserve"> է գծապատկեր </w:t>
      </w:r>
      <w:r w:rsidR="00F2153A" w:rsidRPr="003D13D0">
        <w:rPr>
          <w:rFonts w:ascii="GHEA Grapalat" w:hAnsi="GHEA Grapalat"/>
          <w:b/>
          <w:bCs/>
          <w:noProof/>
          <w:lang w:val="af-ZA"/>
        </w:rPr>
        <w:t>3</w:t>
      </w:r>
      <w:r w:rsidRPr="003D13D0">
        <w:rPr>
          <w:rFonts w:ascii="GHEA Grapalat" w:hAnsi="GHEA Grapalat"/>
          <w:b/>
          <w:bCs/>
          <w:noProof/>
          <w:lang w:val="af-ZA"/>
        </w:rPr>
        <w:t>-ում</w:t>
      </w:r>
      <w:r w:rsidRPr="003D13D0">
        <w:rPr>
          <w:rFonts w:ascii="GHEA Grapalat" w:hAnsi="GHEA Grapalat"/>
          <w:noProof/>
          <w:lang w:val="af-ZA"/>
        </w:rPr>
        <w:t>:</w:t>
      </w:r>
    </w:p>
    <w:p w14:paraId="54700B64" w14:textId="77777777" w:rsidR="00C61185" w:rsidRPr="003D13D0" w:rsidRDefault="00C61185" w:rsidP="00137C55">
      <w:pPr>
        <w:spacing w:line="276" w:lineRule="auto"/>
        <w:rPr>
          <w:rFonts w:ascii="GHEA Grapalat" w:hAnsi="GHEA Grapalat"/>
          <w:lang w:val="af-ZA"/>
        </w:rPr>
      </w:pPr>
    </w:p>
    <w:p w14:paraId="5130AB97" w14:textId="77777777" w:rsidR="00C61185" w:rsidRPr="003D13D0" w:rsidRDefault="00C61185" w:rsidP="00137C55">
      <w:pPr>
        <w:spacing w:line="276" w:lineRule="auto"/>
        <w:rPr>
          <w:rFonts w:ascii="GHEA Grapalat" w:hAnsi="GHEA Grapalat"/>
          <w:b/>
          <w:bCs/>
          <w:noProof/>
          <w:lang w:val="af-ZA"/>
        </w:rPr>
      </w:pPr>
    </w:p>
    <w:p w14:paraId="0050D42C" w14:textId="77777777" w:rsidR="00C61185" w:rsidRPr="003D13D0" w:rsidRDefault="00C61185" w:rsidP="00137C55">
      <w:pPr>
        <w:spacing w:line="276" w:lineRule="auto"/>
        <w:rPr>
          <w:rFonts w:ascii="GHEA Grapalat" w:hAnsi="GHEA Grapalat"/>
          <w:lang w:val="af-ZA"/>
        </w:rPr>
      </w:pPr>
    </w:p>
    <w:p w14:paraId="685F728C" w14:textId="77C4D812" w:rsidR="009C2F73" w:rsidRPr="003D13D0" w:rsidRDefault="009C2F73" w:rsidP="00137C55">
      <w:pPr>
        <w:tabs>
          <w:tab w:val="left" w:pos="993"/>
        </w:tabs>
        <w:spacing w:line="276" w:lineRule="auto"/>
        <w:jc w:val="both"/>
        <w:rPr>
          <w:rFonts w:ascii="GHEA Grapalat" w:hAnsi="GHEA Grapalat"/>
          <w:lang w:val="af-ZA"/>
        </w:rPr>
      </w:pPr>
      <w:r w:rsidRPr="003D13D0">
        <w:rPr>
          <w:rFonts w:ascii="GHEA Grapalat" w:hAnsi="GHEA Grapalat"/>
          <w:noProof/>
          <w:u w:val="thick" w:color="264356" w:themeColor="text2" w:themeShade="BF"/>
          <w:lang w:val="en-GB" w:eastAsia="en-GB"/>
        </w:rPr>
        <w:lastRenderedPageBreak/>
        <w:drawing>
          <wp:inline distT="0" distB="0" distL="0" distR="0" wp14:anchorId="55A217B5" wp14:editId="443CC00D">
            <wp:extent cx="6393180" cy="2428875"/>
            <wp:effectExtent l="0" t="0" r="762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EFFF932" w14:textId="77777777" w:rsidR="00972D3E" w:rsidRDefault="00972D3E" w:rsidP="00137C55">
      <w:pPr>
        <w:tabs>
          <w:tab w:val="left" w:pos="993"/>
        </w:tabs>
        <w:spacing w:line="276" w:lineRule="auto"/>
        <w:jc w:val="both"/>
        <w:rPr>
          <w:rFonts w:ascii="GHEA Grapalat" w:hAnsi="GHEA Grapalat"/>
          <w:b/>
          <w:bCs/>
          <w:lang w:val="af-ZA"/>
        </w:rPr>
      </w:pPr>
    </w:p>
    <w:p w14:paraId="4640A890" w14:textId="1214A06E" w:rsidR="005A4893" w:rsidRPr="003D13D0" w:rsidRDefault="005A4893" w:rsidP="00972D3E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b/>
          <w:bCs/>
          <w:lang w:val="af-ZA"/>
        </w:rPr>
        <w:t xml:space="preserve">2026 </w:t>
      </w:r>
      <w:proofErr w:type="spellStart"/>
      <w:r w:rsidRPr="003D13D0">
        <w:rPr>
          <w:rFonts w:ascii="GHEA Grapalat" w:hAnsi="GHEA Grapalat"/>
          <w:b/>
          <w:bCs/>
          <w:lang w:val="ru-RU"/>
        </w:rPr>
        <w:t>թվականի</w:t>
      </w:r>
      <w:proofErr w:type="spellEnd"/>
      <w:r w:rsidRPr="003D13D0">
        <w:rPr>
          <w:rFonts w:ascii="GHEA Grapalat" w:hAnsi="GHEA Grapalat"/>
          <w:b/>
          <w:bCs/>
          <w:lang w:val="af-ZA"/>
        </w:rPr>
        <w:t xml:space="preserve"> I </w:t>
      </w:r>
      <w:proofErr w:type="spellStart"/>
      <w:r w:rsidRPr="003D13D0">
        <w:rPr>
          <w:rFonts w:ascii="GHEA Grapalat" w:hAnsi="GHEA Grapalat"/>
          <w:b/>
          <w:bCs/>
          <w:lang w:val="ru-RU"/>
        </w:rPr>
        <w:t>կիսամյակ</w:t>
      </w:r>
      <w:proofErr w:type="spellEnd"/>
      <w:r w:rsidRPr="003D13D0">
        <w:rPr>
          <w:rFonts w:ascii="GHEA Grapalat" w:hAnsi="GHEA Grapalat"/>
          <w:lang w:val="ru-RU"/>
        </w:rPr>
        <w:t>՝</w:t>
      </w:r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անմիջապես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քաղաքացիներից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ստացվել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ru-RU"/>
        </w:rPr>
        <w:t>է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b/>
          <w:bCs/>
          <w:lang w:val="af-ZA"/>
        </w:rPr>
        <w:t xml:space="preserve">58 </w:t>
      </w:r>
      <w:proofErr w:type="spellStart"/>
      <w:r w:rsidRPr="003D13D0">
        <w:rPr>
          <w:rFonts w:ascii="GHEA Grapalat" w:hAnsi="GHEA Grapalat"/>
          <w:b/>
          <w:bCs/>
          <w:lang w:val="ru-RU"/>
        </w:rPr>
        <w:t>դիմում</w:t>
      </w:r>
      <w:proofErr w:type="spellEnd"/>
      <w:r w:rsidRPr="003D13D0">
        <w:rPr>
          <w:rFonts w:ascii="GHEA Grapalat" w:hAnsi="GHEA Grapalat"/>
          <w:lang w:val="af-ZA"/>
        </w:rPr>
        <w:t xml:space="preserve"> (</w:t>
      </w:r>
      <w:proofErr w:type="spellStart"/>
      <w:r w:rsidRPr="003D13D0">
        <w:rPr>
          <w:rFonts w:ascii="GHEA Grapalat" w:hAnsi="GHEA Grapalat"/>
          <w:lang w:val="ru-RU"/>
        </w:rPr>
        <w:t>ընդհանուրի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b/>
          <w:bCs/>
          <w:lang w:val="af-ZA"/>
        </w:rPr>
        <w:t>56.8%-</w:t>
      </w:r>
      <w:r w:rsidRPr="003D13D0">
        <w:rPr>
          <w:rFonts w:ascii="GHEA Grapalat" w:hAnsi="GHEA Grapalat"/>
          <w:b/>
          <w:bCs/>
          <w:lang w:val="ru-RU"/>
        </w:rPr>
        <w:t>ը</w:t>
      </w:r>
      <w:r w:rsidRPr="003D13D0">
        <w:rPr>
          <w:rFonts w:ascii="GHEA Grapalat" w:hAnsi="GHEA Grapalat"/>
          <w:lang w:val="af-ZA"/>
        </w:rPr>
        <w:t>)</w:t>
      </w:r>
      <w:r w:rsidR="00890295" w:rsidRPr="003D13D0">
        <w:rPr>
          <w:rFonts w:ascii="GHEA Grapalat" w:hAnsi="GHEA Grapalat"/>
          <w:b/>
          <w:bCs/>
          <w:lang w:val="af-ZA"/>
        </w:rPr>
        <w:t xml:space="preserve"> </w:t>
      </w:r>
      <w:r w:rsidR="00890295" w:rsidRPr="003D13D0">
        <w:rPr>
          <w:rFonts w:ascii="GHEA Grapalat" w:hAnsi="GHEA Grapalat"/>
          <w:i/>
          <w:iCs/>
          <w:lang w:val="af-ZA"/>
        </w:rPr>
        <w:t>(դիմումներից 10</w:t>
      </w:r>
      <w:r w:rsidR="00890295" w:rsidRPr="003D13D0">
        <w:rPr>
          <w:rFonts w:ascii="GHEA Grapalat" w:hAnsi="GHEA Grapalat"/>
          <w:i/>
          <w:iCs/>
          <w:lang w:val="hy-AM"/>
        </w:rPr>
        <w:t xml:space="preserve">-ը՝ </w:t>
      </w:r>
      <w:r w:rsidR="00890295" w:rsidRPr="003D13D0">
        <w:rPr>
          <w:rFonts w:ascii="GHEA Grapalat" w:hAnsi="GHEA Grapalat"/>
          <w:i/>
          <w:iCs/>
          <w:lang w:val="af-ZA"/>
        </w:rPr>
        <w:t>ստացվել են ԿՏՄ «Թեժ գիծ» հեռախոսակապով և 2-ը՝ սոցիալական հարթակներից)</w:t>
      </w:r>
      <w:r w:rsidRPr="003D13D0">
        <w:rPr>
          <w:rFonts w:ascii="GHEA Grapalat" w:hAnsi="GHEA Grapalat"/>
          <w:lang w:val="af-ZA"/>
        </w:rPr>
        <w:t xml:space="preserve">, </w:t>
      </w:r>
      <w:proofErr w:type="spellStart"/>
      <w:r w:rsidRPr="003D13D0">
        <w:rPr>
          <w:rFonts w:ascii="GHEA Grapalat" w:hAnsi="GHEA Grapalat"/>
          <w:lang w:val="ru-RU"/>
        </w:rPr>
        <w:t>իսկ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ru-RU"/>
        </w:rPr>
        <w:t>ԿԳՄՍՆ</w:t>
      </w:r>
      <w:r w:rsidRPr="003D13D0">
        <w:rPr>
          <w:rFonts w:ascii="GHEA Grapalat" w:hAnsi="GHEA Grapalat"/>
          <w:lang w:val="af-ZA"/>
        </w:rPr>
        <w:t>-</w:t>
      </w:r>
      <w:proofErr w:type="spellStart"/>
      <w:r w:rsidRPr="003D13D0">
        <w:rPr>
          <w:rFonts w:ascii="GHEA Grapalat" w:hAnsi="GHEA Grapalat"/>
          <w:lang w:val="ru-RU"/>
        </w:rPr>
        <w:t>ից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վերահասցեագրվել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ru-RU"/>
        </w:rPr>
        <w:t>է</w:t>
      </w:r>
      <w:r w:rsidRPr="003D13D0">
        <w:rPr>
          <w:rFonts w:ascii="GHEA Grapalat" w:hAnsi="GHEA Grapalat"/>
          <w:lang w:val="af-ZA"/>
        </w:rPr>
        <w:t xml:space="preserve"> 39 </w:t>
      </w:r>
      <w:proofErr w:type="spellStart"/>
      <w:r w:rsidRPr="003D13D0">
        <w:rPr>
          <w:rFonts w:ascii="GHEA Grapalat" w:hAnsi="GHEA Grapalat"/>
          <w:lang w:val="ru-RU"/>
        </w:rPr>
        <w:t>դիմում</w:t>
      </w:r>
      <w:proofErr w:type="spellEnd"/>
      <w:r w:rsidRPr="003D13D0">
        <w:rPr>
          <w:rFonts w:ascii="GHEA Grapalat" w:hAnsi="GHEA Grapalat"/>
          <w:lang w:val="af-ZA"/>
        </w:rPr>
        <w:t xml:space="preserve"> (38.2%)</w:t>
      </w:r>
      <w:r w:rsidRPr="003D13D0">
        <w:rPr>
          <w:rFonts w:ascii="GHEA Grapalat" w:hAnsi="GHEA Grapalat"/>
          <w:lang w:val="ru-RU"/>
        </w:rPr>
        <w:t>։</w:t>
      </w:r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Մյուս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դիմումներ</w:t>
      </w:r>
      <w:proofErr w:type="spellEnd"/>
      <w:r w:rsidRPr="003D13D0">
        <w:rPr>
          <w:rFonts w:ascii="GHEA Grapalat" w:hAnsi="GHEA Grapalat"/>
        </w:rPr>
        <w:t>ը</w:t>
      </w:r>
      <w:r w:rsidRPr="003D13D0">
        <w:rPr>
          <w:rFonts w:ascii="GHEA Grapalat" w:hAnsi="GHEA Grapalat"/>
          <w:lang w:val="af-ZA"/>
        </w:rPr>
        <w:t xml:space="preserve"> ստացվել են </w:t>
      </w:r>
      <w:r w:rsidRPr="003D13D0">
        <w:rPr>
          <w:rFonts w:ascii="GHEA Grapalat" w:hAnsi="GHEA Grapalat"/>
          <w:lang w:val="ru-RU"/>
        </w:rPr>
        <w:t>ՀՀ</w:t>
      </w:r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վարչապետի</w:t>
      </w:r>
      <w:proofErr w:type="spellEnd"/>
      <w:r w:rsidRPr="003D13D0">
        <w:rPr>
          <w:rFonts w:ascii="GHEA Grapalat" w:hAnsi="GHEA Grapalat"/>
          <w:lang w:val="af-ZA"/>
        </w:rPr>
        <w:t xml:space="preserve"> (2 </w:t>
      </w:r>
      <w:proofErr w:type="spellStart"/>
      <w:r w:rsidRPr="003D13D0">
        <w:rPr>
          <w:rFonts w:ascii="GHEA Grapalat" w:hAnsi="GHEA Grapalat"/>
          <w:lang w:val="ru-RU"/>
        </w:rPr>
        <w:t>դիմում</w:t>
      </w:r>
      <w:proofErr w:type="spellEnd"/>
      <w:r w:rsidRPr="003D13D0">
        <w:rPr>
          <w:rFonts w:ascii="GHEA Grapalat" w:hAnsi="GHEA Grapalat"/>
          <w:lang w:val="hy-AM"/>
        </w:rPr>
        <w:t xml:space="preserve"> </w:t>
      </w:r>
      <w:r w:rsidRPr="003D13D0">
        <w:rPr>
          <w:rFonts w:ascii="GHEA Grapalat" w:hAnsi="GHEA Grapalat"/>
          <w:lang w:val="af-ZA"/>
        </w:rPr>
        <w:t xml:space="preserve">- 1.9%), </w:t>
      </w:r>
      <w:r w:rsidRPr="003D13D0">
        <w:rPr>
          <w:rFonts w:ascii="GHEA Grapalat" w:hAnsi="GHEA Grapalat"/>
          <w:lang w:val="ru-RU"/>
        </w:rPr>
        <w:t>ՄԻՊ</w:t>
      </w:r>
      <w:r w:rsidRPr="003D13D0">
        <w:rPr>
          <w:rFonts w:ascii="GHEA Grapalat" w:hAnsi="GHEA Grapalat"/>
          <w:lang w:val="af-ZA"/>
        </w:rPr>
        <w:t>-</w:t>
      </w:r>
      <w:r w:rsidRPr="003D13D0">
        <w:rPr>
          <w:rFonts w:ascii="GHEA Grapalat" w:hAnsi="GHEA Grapalat"/>
          <w:lang w:val="ru-RU"/>
        </w:rPr>
        <w:t>ի</w:t>
      </w:r>
      <w:r w:rsidRPr="003D13D0">
        <w:rPr>
          <w:rFonts w:ascii="GHEA Grapalat" w:hAnsi="GHEA Grapalat"/>
          <w:lang w:val="af-ZA"/>
        </w:rPr>
        <w:t xml:space="preserve"> (1 </w:t>
      </w:r>
      <w:proofErr w:type="spellStart"/>
      <w:r w:rsidRPr="003D13D0">
        <w:rPr>
          <w:rFonts w:ascii="GHEA Grapalat" w:hAnsi="GHEA Grapalat"/>
          <w:lang w:val="ru-RU"/>
        </w:rPr>
        <w:t>դիմում</w:t>
      </w:r>
      <w:proofErr w:type="spellEnd"/>
      <w:r w:rsidRPr="003D13D0">
        <w:rPr>
          <w:rFonts w:ascii="GHEA Grapalat" w:hAnsi="GHEA Grapalat"/>
          <w:lang w:val="hy-AM"/>
        </w:rPr>
        <w:t xml:space="preserve"> </w:t>
      </w:r>
      <w:r w:rsidRPr="003D13D0">
        <w:rPr>
          <w:rFonts w:ascii="GHEA Grapalat" w:hAnsi="GHEA Grapalat"/>
          <w:lang w:val="af-ZA"/>
        </w:rPr>
        <w:t xml:space="preserve">- 0.9%), </w:t>
      </w:r>
      <w:proofErr w:type="spellStart"/>
      <w:r w:rsidRPr="003D13D0">
        <w:rPr>
          <w:rFonts w:ascii="GHEA Grapalat" w:hAnsi="GHEA Grapalat"/>
          <w:lang w:val="ru-RU"/>
        </w:rPr>
        <w:t>Արմավիրի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մարզպետի</w:t>
      </w:r>
      <w:proofErr w:type="spellEnd"/>
      <w:r w:rsidRPr="003D13D0">
        <w:rPr>
          <w:rFonts w:ascii="GHEA Grapalat" w:hAnsi="GHEA Grapalat"/>
          <w:lang w:val="af-ZA"/>
        </w:rPr>
        <w:t xml:space="preserve"> (1 </w:t>
      </w:r>
      <w:proofErr w:type="spellStart"/>
      <w:r w:rsidRPr="003D13D0">
        <w:rPr>
          <w:rFonts w:ascii="GHEA Grapalat" w:hAnsi="GHEA Grapalat"/>
          <w:lang w:val="ru-RU"/>
        </w:rPr>
        <w:t>դիմում</w:t>
      </w:r>
      <w:proofErr w:type="spellEnd"/>
      <w:r w:rsidRPr="003D13D0">
        <w:rPr>
          <w:rFonts w:ascii="GHEA Grapalat" w:hAnsi="GHEA Grapalat"/>
          <w:lang w:val="af-ZA"/>
        </w:rPr>
        <w:t xml:space="preserve"> - 0.9%) </w:t>
      </w:r>
      <w:proofErr w:type="spellStart"/>
      <w:r w:rsidRPr="003D13D0">
        <w:rPr>
          <w:rFonts w:ascii="GHEA Grapalat" w:hAnsi="GHEA Grapalat"/>
          <w:lang w:val="ru-RU"/>
        </w:rPr>
        <w:t>աշխատակազմերից</w:t>
      </w:r>
      <w:proofErr w:type="spellEnd"/>
      <w:r w:rsidRPr="003D13D0">
        <w:rPr>
          <w:rFonts w:ascii="GHEA Grapalat" w:hAnsi="GHEA Grapalat"/>
          <w:lang w:val="hy-AM"/>
        </w:rPr>
        <w:t xml:space="preserve"> և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ru-RU"/>
        </w:rPr>
        <w:t>ԱԱՏՄ</w:t>
      </w:r>
      <w:r w:rsidRPr="003D13D0">
        <w:rPr>
          <w:rFonts w:ascii="GHEA Grapalat" w:hAnsi="GHEA Grapalat"/>
          <w:lang w:val="af-ZA"/>
        </w:rPr>
        <w:t>-</w:t>
      </w:r>
      <w:r w:rsidRPr="003D13D0">
        <w:rPr>
          <w:rFonts w:ascii="GHEA Grapalat" w:hAnsi="GHEA Grapalat"/>
          <w:lang w:val="ru-RU"/>
        </w:rPr>
        <w:t>ի</w:t>
      </w:r>
      <w:r w:rsidRPr="003D13D0">
        <w:rPr>
          <w:rFonts w:ascii="GHEA Grapalat" w:hAnsi="GHEA Grapalat"/>
        </w:rPr>
        <w:t>ց</w:t>
      </w:r>
      <w:r w:rsidRPr="003D13D0">
        <w:rPr>
          <w:rFonts w:ascii="GHEA Grapalat" w:hAnsi="GHEA Grapalat"/>
          <w:lang w:val="af-ZA"/>
        </w:rPr>
        <w:t xml:space="preserve"> (1 </w:t>
      </w:r>
      <w:proofErr w:type="spellStart"/>
      <w:r w:rsidRPr="003D13D0">
        <w:rPr>
          <w:rFonts w:ascii="GHEA Grapalat" w:hAnsi="GHEA Grapalat"/>
          <w:lang w:val="ru-RU"/>
        </w:rPr>
        <w:t>դիմում</w:t>
      </w:r>
      <w:proofErr w:type="spellEnd"/>
      <w:r w:rsidRPr="003D13D0">
        <w:rPr>
          <w:rFonts w:ascii="GHEA Grapalat" w:hAnsi="GHEA Grapalat"/>
          <w:lang w:val="af-ZA"/>
        </w:rPr>
        <w:t xml:space="preserve"> - 0.9%) </w:t>
      </w:r>
      <w:r w:rsidRPr="003D13D0">
        <w:rPr>
          <w:rFonts w:ascii="GHEA Grapalat" w:hAnsi="GHEA Grapalat"/>
          <w:lang w:val="ru-RU"/>
        </w:rPr>
        <w:t>։</w:t>
      </w:r>
    </w:p>
    <w:p w14:paraId="57EC50A4" w14:textId="6EF83473" w:rsidR="005814BA" w:rsidRPr="003D13D0" w:rsidRDefault="005814BA" w:rsidP="00137C55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lang w:val="af-ZA"/>
        </w:rPr>
      </w:pPr>
      <w:r w:rsidRPr="003D13D0">
        <w:rPr>
          <w:rFonts w:ascii="GHEA Grapalat" w:hAnsi="GHEA Grapalat"/>
          <w:lang w:val="hy-AM"/>
        </w:rPr>
        <w:t>Անմիջական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դիմումների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կշռի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աճը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փաստում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է</w:t>
      </w:r>
      <w:r w:rsidRPr="003D13D0">
        <w:rPr>
          <w:rFonts w:ascii="GHEA Grapalat" w:hAnsi="GHEA Grapalat"/>
          <w:lang w:val="af-ZA"/>
        </w:rPr>
        <w:t xml:space="preserve">, </w:t>
      </w:r>
      <w:r w:rsidRPr="003D13D0">
        <w:rPr>
          <w:rFonts w:ascii="GHEA Grapalat" w:hAnsi="GHEA Grapalat"/>
          <w:lang w:val="hy-AM"/>
        </w:rPr>
        <w:t>որ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դիմումատուների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շրջանում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նկատվում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է</w:t>
      </w:r>
      <w:r w:rsidRPr="003D13D0">
        <w:rPr>
          <w:rFonts w:ascii="GHEA Grapalat" w:hAnsi="GHEA Grapalat"/>
          <w:lang w:val="af-ZA"/>
        </w:rPr>
        <w:t xml:space="preserve"> </w:t>
      </w:r>
      <w:r w:rsidR="001F1F54" w:rsidRPr="003D13D0">
        <w:rPr>
          <w:rFonts w:ascii="GHEA Grapalat" w:hAnsi="GHEA Grapalat"/>
          <w:lang w:val="hy-AM"/>
        </w:rPr>
        <w:t>ԿՏՄ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դերի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և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օրենսդրական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լիազորությունների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հստակ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նույնականացում</w:t>
      </w:r>
      <w:r w:rsidRPr="003D13D0">
        <w:rPr>
          <w:rFonts w:ascii="GHEA Grapalat" w:hAnsi="GHEA Grapalat"/>
          <w:lang w:val="af-ZA"/>
        </w:rPr>
        <w:t xml:space="preserve">, </w:t>
      </w:r>
      <w:r w:rsidRPr="003D13D0">
        <w:rPr>
          <w:rFonts w:ascii="GHEA Grapalat" w:hAnsi="GHEA Grapalat"/>
          <w:lang w:val="hy-AM"/>
        </w:rPr>
        <w:t>ինչը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նպաստում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է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քաղաքացիների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կողմից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ուղղակիորեն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ԿՏՄ</w:t>
      </w:r>
      <w:r w:rsidRPr="003D13D0">
        <w:rPr>
          <w:rFonts w:ascii="GHEA Grapalat" w:hAnsi="GHEA Grapalat"/>
          <w:lang w:val="af-ZA"/>
        </w:rPr>
        <w:t>-</w:t>
      </w:r>
      <w:r w:rsidRPr="003D13D0">
        <w:rPr>
          <w:rFonts w:ascii="GHEA Grapalat" w:hAnsi="GHEA Grapalat"/>
          <w:lang w:val="hy-AM"/>
        </w:rPr>
        <w:t>ին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դիմելու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պրակտիկայի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ընդլայնմանը։</w:t>
      </w:r>
    </w:p>
    <w:p w14:paraId="628FCD36" w14:textId="1B1F9374" w:rsidR="009C2F73" w:rsidRPr="003D13D0" w:rsidRDefault="009C2F73" w:rsidP="00137C55">
      <w:pPr>
        <w:tabs>
          <w:tab w:val="left" w:pos="142"/>
          <w:tab w:val="left" w:pos="567"/>
        </w:tabs>
        <w:spacing w:line="276" w:lineRule="auto"/>
        <w:jc w:val="both"/>
        <w:rPr>
          <w:rFonts w:ascii="GHEA Grapalat" w:hAnsi="GHEA Grapalat"/>
          <w:b/>
          <w:bCs/>
          <w:noProof/>
          <w:lang w:val="af-ZA"/>
        </w:rPr>
      </w:pPr>
      <w:r w:rsidRPr="003D13D0">
        <w:rPr>
          <w:rFonts w:ascii="GHEA Grapalat" w:hAnsi="GHEA Grapalat"/>
          <w:b/>
          <w:bCs/>
          <w:noProof/>
          <w:lang w:val="af-ZA"/>
        </w:rPr>
        <w:tab/>
      </w:r>
      <w:r w:rsidRPr="003D13D0">
        <w:rPr>
          <w:rFonts w:ascii="GHEA Grapalat" w:hAnsi="GHEA Grapalat"/>
          <w:b/>
          <w:bCs/>
          <w:noProof/>
          <w:lang w:val="af-ZA"/>
        </w:rPr>
        <w:tab/>
      </w:r>
      <w:r w:rsidR="002A7F0E" w:rsidRPr="003D13D0">
        <w:rPr>
          <w:rFonts w:ascii="GHEA Grapalat" w:hAnsi="GHEA Grapalat"/>
          <w:b/>
          <w:bCs/>
          <w:i/>
          <w:iCs/>
          <w:noProof/>
          <w:lang w:val="af-ZA"/>
        </w:rPr>
        <w:t xml:space="preserve">ԿՏՄ և </w:t>
      </w:r>
      <w:r w:rsidR="002A7F0E" w:rsidRPr="003D13D0">
        <w:rPr>
          <w:rFonts w:ascii="GHEA Grapalat" w:hAnsi="GHEA Grapalat"/>
          <w:b/>
          <w:bCs/>
          <w:i/>
          <w:iCs/>
          <w:lang w:val="af-ZA"/>
        </w:rPr>
        <w:t>էլեկտրոնային հարցումների միասնական հարթակով ստացված դիմումների</w:t>
      </w:r>
      <w:r w:rsidR="002A7F0E" w:rsidRPr="003D13D0">
        <w:rPr>
          <w:rFonts w:ascii="GHEA Grapalat" w:hAnsi="GHEA Grapalat"/>
          <w:b/>
          <w:bCs/>
          <w:noProof/>
          <w:lang w:val="af-ZA"/>
        </w:rPr>
        <w:t xml:space="preserve"> </w:t>
      </w:r>
      <w:r w:rsidR="002A7F0E" w:rsidRPr="003D13D0">
        <w:rPr>
          <w:rFonts w:ascii="GHEA Grapalat" w:hAnsi="GHEA Grapalat"/>
          <w:b/>
          <w:bCs/>
          <w:noProof/>
          <w:lang w:val="hy-AM"/>
        </w:rPr>
        <w:t>քանակական</w:t>
      </w:r>
      <w:r w:rsidR="002A7F0E" w:rsidRPr="003D13D0">
        <w:rPr>
          <w:rFonts w:ascii="GHEA Grapalat" w:hAnsi="GHEA Grapalat"/>
          <w:b/>
          <w:bCs/>
          <w:noProof/>
          <w:lang w:val="af-ZA"/>
        </w:rPr>
        <w:t xml:space="preserve"> պատկերը</w:t>
      </w:r>
      <w:r w:rsidRPr="003D13D0">
        <w:rPr>
          <w:rFonts w:ascii="GHEA Grapalat" w:hAnsi="GHEA Grapalat"/>
          <w:b/>
          <w:bCs/>
          <w:lang w:val="af-ZA"/>
        </w:rPr>
        <w:t xml:space="preserve"> </w:t>
      </w:r>
      <w:r w:rsidRPr="003D13D0">
        <w:rPr>
          <w:rFonts w:ascii="GHEA Grapalat" w:hAnsi="GHEA Grapalat"/>
          <w:b/>
          <w:bCs/>
          <w:noProof/>
          <w:lang w:val="hy-AM"/>
        </w:rPr>
        <w:t>ներկայացված</w:t>
      </w:r>
      <w:r w:rsidRPr="003D13D0">
        <w:rPr>
          <w:rFonts w:ascii="GHEA Grapalat" w:hAnsi="GHEA Grapalat"/>
          <w:b/>
          <w:bCs/>
          <w:noProof/>
          <w:lang w:val="af-ZA"/>
        </w:rPr>
        <w:t xml:space="preserve"> է գծապատկեր </w:t>
      </w:r>
      <w:r w:rsidR="00F2153A" w:rsidRPr="003D13D0">
        <w:rPr>
          <w:rFonts w:ascii="GHEA Grapalat" w:hAnsi="GHEA Grapalat"/>
          <w:b/>
          <w:bCs/>
          <w:noProof/>
          <w:lang w:val="af-ZA"/>
        </w:rPr>
        <w:t>4</w:t>
      </w:r>
      <w:r w:rsidRPr="003D13D0">
        <w:rPr>
          <w:rFonts w:ascii="GHEA Grapalat" w:hAnsi="GHEA Grapalat"/>
          <w:b/>
          <w:bCs/>
          <w:noProof/>
          <w:lang w:val="af-ZA"/>
        </w:rPr>
        <w:t>-ում</w:t>
      </w:r>
      <w:r w:rsidR="00570D82" w:rsidRPr="003D13D0">
        <w:rPr>
          <w:rFonts w:ascii="GHEA Grapalat" w:hAnsi="GHEA Grapalat"/>
          <w:b/>
          <w:bCs/>
          <w:noProof/>
          <w:lang w:val="af-ZA"/>
        </w:rPr>
        <w:t>։</w:t>
      </w:r>
    </w:p>
    <w:p w14:paraId="41C06A88" w14:textId="77777777" w:rsidR="009C2F73" w:rsidRPr="003D13D0" w:rsidRDefault="009C2F73" w:rsidP="00D10F5E">
      <w:pPr>
        <w:tabs>
          <w:tab w:val="left" w:pos="142"/>
          <w:tab w:val="left" w:pos="993"/>
        </w:tabs>
        <w:spacing w:line="276" w:lineRule="auto"/>
        <w:ind w:right="-1"/>
        <w:jc w:val="both"/>
        <w:rPr>
          <w:rFonts w:ascii="GHEA Grapalat" w:hAnsi="GHEA Grapalat"/>
          <w:lang w:val="af-ZA"/>
        </w:rPr>
      </w:pPr>
      <w:r w:rsidRPr="003D13D0">
        <w:rPr>
          <w:rFonts w:ascii="GHEA Grapalat" w:hAnsi="GHEA Grapalat"/>
          <w:noProof/>
          <w:u w:val="thick" w:color="264356" w:themeColor="text2" w:themeShade="BF"/>
          <w:lang w:val="en-GB" w:eastAsia="en-GB"/>
        </w:rPr>
        <w:drawing>
          <wp:inline distT="0" distB="0" distL="0" distR="0" wp14:anchorId="2911EDA1" wp14:editId="76273423">
            <wp:extent cx="6393180" cy="2428875"/>
            <wp:effectExtent l="0" t="0" r="762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0DC3BC0D" w14:textId="5839B454" w:rsidR="009C2F73" w:rsidRPr="003D13D0" w:rsidRDefault="009C2F73" w:rsidP="00137C55">
      <w:pPr>
        <w:tabs>
          <w:tab w:val="left" w:pos="142"/>
        </w:tabs>
        <w:spacing w:line="276" w:lineRule="auto"/>
        <w:ind w:firstLine="567"/>
        <w:jc w:val="both"/>
        <w:rPr>
          <w:rFonts w:ascii="GHEA Grapalat" w:hAnsi="GHEA Grapalat"/>
          <w:noProof/>
          <w:color w:val="000000" w:themeColor="text1"/>
          <w:lang w:val="hy-AM"/>
        </w:rPr>
      </w:pPr>
      <w:r w:rsidRPr="003D13D0">
        <w:rPr>
          <w:rFonts w:ascii="GHEA Grapalat" w:hAnsi="GHEA Grapalat"/>
          <w:noProof/>
          <w:lang w:val="af-ZA"/>
        </w:rPr>
        <w:t xml:space="preserve">Ըստ գծապատկեր </w:t>
      </w:r>
      <w:r w:rsidR="00F2153A" w:rsidRPr="003D13D0">
        <w:rPr>
          <w:rFonts w:ascii="GHEA Grapalat" w:hAnsi="GHEA Grapalat"/>
          <w:noProof/>
          <w:lang w:val="af-ZA"/>
        </w:rPr>
        <w:t>4</w:t>
      </w:r>
      <w:r w:rsidRPr="003D13D0">
        <w:rPr>
          <w:rFonts w:ascii="GHEA Grapalat" w:hAnsi="GHEA Grapalat"/>
          <w:noProof/>
          <w:lang w:val="af-ZA"/>
        </w:rPr>
        <w:t xml:space="preserve">-ի տվյալների՝ 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>ք</w:t>
      </w:r>
      <w:r w:rsidRPr="003D13D0">
        <w:rPr>
          <w:rFonts w:ascii="GHEA Grapalat" w:hAnsi="GHEA Grapalat"/>
          <w:noProof/>
          <w:color w:val="000000" w:themeColor="text1"/>
          <w:lang w:val="ru-RU"/>
        </w:rPr>
        <w:t>աղաքացիներից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  <w:lang w:val="ru-RU"/>
        </w:rPr>
        <w:t>ստացված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  <w:lang w:val="ru-RU"/>
        </w:rPr>
        <w:t>դիմումների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  <w:lang w:val="ru-RU"/>
        </w:rPr>
        <w:t>շրջանակում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af-ZA"/>
        </w:rPr>
        <w:t>26-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ru-RU"/>
        </w:rPr>
        <w:t>ը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af-ZA"/>
        </w:rPr>
        <w:t xml:space="preserve"> (44.8%, 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ru-RU"/>
        </w:rPr>
        <w:t>կամ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ru-RU"/>
        </w:rPr>
        <w:t>ընդհանուր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ru-RU"/>
        </w:rPr>
        <w:t>դիմումների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af-ZA"/>
        </w:rPr>
        <w:t xml:space="preserve"> 25.2%-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ru-RU"/>
        </w:rPr>
        <w:t>ը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af-ZA"/>
        </w:rPr>
        <w:t>)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  <w:lang w:val="ru-RU"/>
        </w:rPr>
        <w:t>ներկայացվել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  <w:lang w:val="ru-RU"/>
        </w:rPr>
        <w:t>են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ru-RU"/>
        </w:rPr>
        <w:t>էլեկտրոնային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ru-RU"/>
        </w:rPr>
        <w:t>հարցումների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ru-RU"/>
        </w:rPr>
        <w:t>միասնական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ru-RU"/>
        </w:rPr>
        <w:t>հարթակի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ru-RU"/>
        </w:rPr>
        <w:t>միջոցով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hy-AM"/>
        </w:rPr>
        <w:t>,</w:t>
      </w:r>
      <w:r w:rsidRPr="003D13D0">
        <w:rPr>
          <w:rFonts w:ascii="GHEA Grapalat" w:hAnsi="GHEA Grapalat"/>
          <w:noProof/>
          <w:color w:val="000000" w:themeColor="text1"/>
          <w:lang w:val="hy-AM"/>
        </w:rPr>
        <w:t xml:space="preserve"> ինչը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  <w:lang w:val="hy-AM"/>
        </w:rPr>
        <w:t>ցույց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  <w:lang w:val="hy-AM"/>
        </w:rPr>
        <w:t>է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  <w:lang w:val="hy-AM"/>
        </w:rPr>
        <w:t>տալիս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, </w:t>
      </w:r>
      <w:r w:rsidRPr="003D13D0">
        <w:rPr>
          <w:rFonts w:ascii="GHEA Grapalat" w:hAnsi="GHEA Grapalat"/>
          <w:noProof/>
          <w:color w:val="000000" w:themeColor="text1"/>
          <w:lang w:val="hy-AM"/>
        </w:rPr>
        <w:t>որ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  <w:lang w:val="hy-AM"/>
        </w:rPr>
        <w:t>թվային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  <w:lang w:val="hy-AM"/>
        </w:rPr>
        <w:lastRenderedPageBreak/>
        <w:t>ծառայությունների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  <w:lang w:val="hy-AM"/>
        </w:rPr>
        <w:t>կիրառումն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  <w:lang w:val="hy-AM"/>
        </w:rPr>
        <w:t>արդեն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  <w:lang w:val="hy-AM"/>
        </w:rPr>
        <w:t>զգալի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  <w:lang w:val="hy-AM"/>
        </w:rPr>
        <w:t>տարածում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  <w:lang w:val="hy-AM"/>
        </w:rPr>
        <w:t>ունի և արտացոլում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  <w:lang w:val="hy-AM"/>
        </w:rPr>
        <w:t>է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  <w:lang w:val="hy-AM"/>
        </w:rPr>
        <w:t>դիմումների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  <w:lang w:val="hy-AM"/>
        </w:rPr>
        <w:t>ներկայացման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  <w:lang w:val="hy-AM"/>
        </w:rPr>
        <w:t>թվային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  <w:lang w:val="hy-AM"/>
        </w:rPr>
        <w:t>գործիքների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  <w:lang w:val="hy-AM"/>
        </w:rPr>
        <w:t>կիրառման արդյունավետությունը:</w:t>
      </w:r>
    </w:p>
    <w:p w14:paraId="36DCF3C4" w14:textId="712FBD36" w:rsidR="005814BA" w:rsidRPr="003D13D0" w:rsidRDefault="005814BA" w:rsidP="00137C55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lang w:val="af-ZA"/>
        </w:rPr>
      </w:pPr>
      <w:r w:rsidRPr="003D13D0">
        <w:rPr>
          <w:rFonts w:ascii="GHEA Grapalat" w:hAnsi="GHEA Grapalat"/>
          <w:lang w:val="hy-AM"/>
        </w:rPr>
        <w:t>Համաձայն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ՏՀԶԿ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b/>
          <w:bCs/>
          <w:lang w:val="af-ZA"/>
        </w:rPr>
        <w:t>SIGMA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ծրագրի՝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Հայաստանի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հանրային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վարչարարության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գնահատման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զեկույցի</w:t>
      </w:r>
      <w:r w:rsidR="00DB1551" w:rsidRPr="003D13D0">
        <w:rPr>
          <w:rStyle w:val="aff3"/>
          <w:rFonts w:ascii="GHEA Grapalat" w:hAnsi="GHEA Grapalat"/>
          <w:lang w:val="af-ZA"/>
        </w:rPr>
        <w:footnoteReference w:id="4"/>
      </w:r>
      <w:r w:rsidRPr="003D13D0">
        <w:rPr>
          <w:rFonts w:ascii="GHEA Grapalat" w:hAnsi="GHEA Grapalat"/>
          <w:lang w:val="hy-AM"/>
        </w:rPr>
        <w:t>՝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b/>
          <w:bCs/>
          <w:lang w:val="af-ZA"/>
        </w:rPr>
        <w:t>e-request.am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հարթակը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հանրային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վարչարարության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համակարգում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քաղաքացիների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հետ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առցանց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հաղորդակցության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ամենաարդյունավետ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և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պաշտոնական</w:t>
      </w:r>
      <w:r w:rsidRPr="003D13D0">
        <w:rPr>
          <w:rFonts w:ascii="GHEA Grapalat" w:hAnsi="GHEA Grapalat"/>
          <w:lang w:val="af-ZA"/>
        </w:rPr>
        <w:t xml:space="preserve"> </w:t>
      </w:r>
      <w:r w:rsidR="00C81899" w:rsidRPr="003D13D0">
        <w:rPr>
          <w:rFonts w:ascii="GHEA Grapalat" w:hAnsi="GHEA Grapalat"/>
          <w:lang w:val="hy-AM"/>
        </w:rPr>
        <w:t>հարթակ</w:t>
      </w:r>
      <w:r w:rsidR="00972D3E" w:rsidRPr="00F03A61">
        <w:rPr>
          <w:rFonts w:ascii="GHEA Grapalat" w:hAnsi="GHEA Grapalat"/>
          <w:lang w:val="hy-AM"/>
        </w:rPr>
        <w:t>ն է</w:t>
      </w:r>
      <w:r w:rsidRPr="003D13D0">
        <w:rPr>
          <w:rFonts w:ascii="GHEA Grapalat" w:hAnsi="GHEA Grapalat"/>
          <w:lang w:val="hy-AM"/>
        </w:rPr>
        <w:t>։</w:t>
      </w:r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Ըստ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զեկույցի</w:t>
      </w:r>
      <w:proofErr w:type="spellEnd"/>
      <w:r w:rsidRPr="003D13D0">
        <w:rPr>
          <w:rFonts w:ascii="GHEA Grapalat" w:hAnsi="GHEA Grapalat"/>
          <w:lang w:val="ru-RU"/>
        </w:rPr>
        <w:t>՝</w:t>
      </w:r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թվային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այս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գործիքների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կիրառումն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ուղղակիորեն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պարզեցնում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ru-RU"/>
        </w:rPr>
        <w:t>է</w:t>
      </w:r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վարչական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ընթացակարգերը</w:t>
      </w:r>
      <w:proofErr w:type="spellEnd"/>
      <w:r w:rsidRPr="003D13D0">
        <w:rPr>
          <w:rFonts w:ascii="GHEA Grapalat" w:hAnsi="GHEA Grapalat"/>
          <w:lang w:val="af-ZA"/>
        </w:rPr>
        <w:t xml:space="preserve">, </w:t>
      </w:r>
      <w:proofErr w:type="spellStart"/>
      <w:r w:rsidRPr="003D13D0">
        <w:rPr>
          <w:rFonts w:ascii="GHEA Grapalat" w:hAnsi="GHEA Grapalat"/>
          <w:lang w:val="ru-RU"/>
        </w:rPr>
        <w:t>կրճատում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թղթային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վարչարարությունը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ru-RU"/>
        </w:rPr>
        <w:t>և</w:t>
      </w:r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բարձրացնում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պետական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մարմինների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արձագանքման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ru-RU"/>
        </w:rPr>
        <w:t>օպերատիվությունը</w:t>
      </w:r>
      <w:proofErr w:type="spellEnd"/>
      <w:r w:rsidRPr="003D13D0">
        <w:rPr>
          <w:rFonts w:ascii="GHEA Grapalat" w:hAnsi="GHEA Grapalat"/>
          <w:lang w:val="ru-RU"/>
        </w:rPr>
        <w:t>։</w:t>
      </w:r>
    </w:p>
    <w:p w14:paraId="76B8B1AA" w14:textId="66951C56" w:rsidR="00A82336" w:rsidRPr="003D13D0" w:rsidRDefault="00A82336" w:rsidP="00137C55">
      <w:pPr>
        <w:pStyle w:val="1"/>
        <w:spacing w:line="276" w:lineRule="auto"/>
        <w:rPr>
          <w:i/>
          <w:iCs/>
          <w:color w:val="002060"/>
          <w:sz w:val="28"/>
          <w:szCs w:val="28"/>
          <w:lang w:val="af-ZA"/>
        </w:rPr>
      </w:pPr>
      <w:bookmarkStart w:id="6" w:name="_Toc235607210"/>
      <w:bookmarkStart w:id="7" w:name="_Toc156381340"/>
      <w:r w:rsidRPr="003D13D0">
        <w:rPr>
          <w:rFonts w:ascii="GHEA Grapalat" w:hAnsi="GHEA Grapalat"/>
          <w:i/>
          <w:iCs/>
          <w:color w:val="002060"/>
          <w:sz w:val="28"/>
          <w:szCs w:val="28"/>
          <w:lang w:val="hy-AM"/>
        </w:rPr>
        <w:t>2</w:t>
      </w:r>
      <w:r w:rsidRPr="003D13D0">
        <w:rPr>
          <w:i/>
          <w:iCs/>
          <w:color w:val="002060"/>
          <w:sz w:val="28"/>
          <w:szCs w:val="28"/>
          <w:lang w:val="hy-AM"/>
        </w:rPr>
        <w:t>․</w:t>
      </w:r>
      <w:r w:rsidRPr="003D13D0">
        <w:rPr>
          <w:rFonts w:ascii="GHEA Grapalat" w:hAnsi="GHEA Grapalat"/>
          <w:i/>
          <w:iCs/>
          <w:color w:val="002060"/>
          <w:sz w:val="28"/>
          <w:szCs w:val="28"/>
          <w:u w:val="single"/>
          <w:lang w:val="hy-AM"/>
        </w:rPr>
        <w:t>Վերահսկողական գործառույթների ամփոփ դինամիկա և գործիքակազմ</w:t>
      </w:r>
      <w:bookmarkEnd w:id="6"/>
    </w:p>
    <w:p w14:paraId="7E552032" w14:textId="75DEB216" w:rsidR="00E71275" w:rsidRPr="003D13D0" w:rsidRDefault="00E71275" w:rsidP="00137C55">
      <w:pPr>
        <w:tabs>
          <w:tab w:val="left" w:pos="900"/>
          <w:tab w:val="left" w:pos="1080"/>
        </w:tabs>
        <w:spacing w:line="276" w:lineRule="auto"/>
        <w:ind w:firstLine="567"/>
        <w:jc w:val="both"/>
        <w:rPr>
          <w:rFonts w:ascii="GHEA Grapalat" w:hAnsi="GHEA Grapalat"/>
          <w:b/>
          <w:bCs/>
          <w:lang w:val="hy-AM"/>
        </w:rPr>
      </w:pPr>
      <w:r w:rsidRPr="003D13D0">
        <w:rPr>
          <w:rFonts w:ascii="GHEA Grapalat" w:hAnsi="GHEA Grapalat"/>
          <w:b/>
          <w:bCs/>
        </w:rPr>
        <w:t>Պ</w:t>
      </w:r>
      <w:r w:rsidRPr="003D13D0">
        <w:rPr>
          <w:rFonts w:ascii="GHEA Grapalat" w:hAnsi="GHEA Grapalat"/>
          <w:b/>
          <w:bCs/>
          <w:lang w:val="hy-AM"/>
        </w:rPr>
        <w:t>արզաբանված</w:t>
      </w:r>
      <w:r w:rsidRPr="003D13D0">
        <w:rPr>
          <w:rFonts w:ascii="GHEA Grapalat" w:hAnsi="GHEA Grapalat"/>
          <w:b/>
          <w:bCs/>
          <w:lang w:val="af-ZA"/>
        </w:rPr>
        <w:t xml:space="preserve"> և</w:t>
      </w:r>
      <w:r w:rsidRPr="003D13D0">
        <w:rPr>
          <w:rFonts w:ascii="GHEA Grapalat" w:hAnsi="GHEA Grapalat"/>
          <w:b/>
          <w:bCs/>
          <w:lang w:val="hy-AM"/>
        </w:rPr>
        <w:t xml:space="preserve"> բավարարված դիմումների դեպքում առկա է տոկոսային թվերի աճ նախորդ երկու հաշվետու ժամանակահատվածներից յուրաքանչյուրի համեմատ:</w:t>
      </w:r>
    </w:p>
    <w:p w14:paraId="4810B068" w14:textId="1C1E52A0" w:rsidR="00A22AEA" w:rsidRPr="003D13D0" w:rsidRDefault="00A22AEA" w:rsidP="00137C55">
      <w:pPr>
        <w:tabs>
          <w:tab w:val="left" w:pos="900"/>
          <w:tab w:val="left" w:pos="1080"/>
        </w:tabs>
        <w:spacing w:line="276" w:lineRule="auto"/>
        <w:ind w:firstLine="567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b/>
          <w:bCs/>
          <w:lang w:val="hy-AM"/>
        </w:rPr>
        <w:t>2026 թվականի</w:t>
      </w:r>
      <w:r w:rsidRPr="003D13D0">
        <w:rPr>
          <w:rFonts w:ascii="GHEA Grapalat" w:hAnsi="GHEA Grapalat"/>
          <w:lang w:val="hy-AM"/>
        </w:rPr>
        <w:t xml:space="preserve"> </w:t>
      </w:r>
      <w:r w:rsidRPr="003D13D0">
        <w:rPr>
          <w:rFonts w:ascii="GHEA Grapalat" w:hAnsi="GHEA Grapalat"/>
          <w:b/>
          <w:bCs/>
          <w:lang w:val="hy-AM"/>
        </w:rPr>
        <w:t>I կիսամյակում</w:t>
      </w:r>
      <w:r w:rsidRPr="003D13D0">
        <w:rPr>
          <w:rFonts w:ascii="GHEA Grapalat" w:hAnsi="GHEA Grapalat"/>
          <w:lang w:val="hy-AM"/>
        </w:rPr>
        <w:t xml:space="preserve"> ստացված </w:t>
      </w:r>
      <w:r w:rsidRPr="003D13D0">
        <w:rPr>
          <w:rFonts w:ascii="GHEA Grapalat" w:hAnsi="GHEA Grapalat"/>
          <w:b/>
          <w:bCs/>
          <w:lang w:val="hy-AM"/>
        </w:rPr>
        <w:t>102 դիմումների</w:t>
      </w:r>
      <w:r w:rsidR="00972D3E" w:rsidRPr="00F03A61">
        <w:rPr>
          <w:rFonts w:ascii="GHEA Grapalat" w:hAnsi="GHEA Grapalat"/>
          <w:b/>
          <w:bCs/>
          <w:lang w:val="hy-AM"/>
        </w:rPr>
        <w:t>ց</w:t>
      </w:r>
      <w:r w:rsidRPr="003D13D0">
        <w:rPr>
          <w:rFonts w:ascii="GHEA Grapalat" w:hAnsi="GHEA Grapalat"/>
          <w:lang w:val="hy-AM"/>
        </w:rPr>
        <w:t xml:space="preserve"> </w:t>
      </w:r>
      <w:r w:rsidRPr="003D13D0">
        <w:rPr>
          <w:rFonts w:ascii="GHEA Grapalat" w:hAnsi="GHEA Grapalat"/>
          <w:b/>
          <w:bCs/>
          <w:lang w:val="hy-AM"/>
        </w:rPr>
        <w:t>բավարարվել են 50-ը (49%), 33-ի</w:t>
      </w:r>
      <w:r w:rsidR="00972D3E" w:rsidRPr="00F03A61">
        <w:rPr>
          <w:rFonts w:ascii="GHEA Grapalat" w:hAnsi="GHEA Grapalat"/>
          <w:b/>
          <w:bCs/>
          <w:lang w:val="hy-AM"/>
        </w:rPr>
        <w:t>ն</w:t>
      </w:r>
      <w:r w:rsidRPr="003D13D0">
        <w:rPr>
          <w:rFonts w:ascii="GHEA Grapalat" w:hAnsi="GHEA Grapalat"/>
          <w:b/>
          <w:bCs/>
          <w:lang w:val="hy-AM"/>
        </w:rPr>
        <w:t xml:space="preserve"> (32.3%) </w:t>
      </w:r>
      <w:r w:rsidRPr="003D13D0">
        <w:rPr>
          <w:rFonts w:ascii="GHEA Grapalat" w:hAnsi="GHEA Grapalat"/>
          <w:lang w:val="hy-AM"/>
        </w:rPr>
        <w:t xml:space="preserve">տրվել է տեղեկատվական </w:t>
      </w:r>
      <w:r w:rsidRPr="003D13D0">
        <w:rPr>
          <w:rFonts w:ascii="GHEA Grapalat" w:hAnsi="GHEA Grapalat"/>
          <w:b/>
          <w:bCs/>
          <w:lang w:val="hy-AM"/>
        </w:rPr>
        <w:t>պարզաբանում,</w:t>
      </w:r>
      <w:r w:rsidRPr="003D13D0">
        <w:rPr>
          <w:rFonts w:ascii="GHEA Grapalat" w:hAnsi="GHEA Grapalat"/>
          <w:lang w:val="hy-AM"/>
        </w:rPr>
        <w:t xml:space="preserve"> </w:t>
      </w:r>
      <w:r w:rsidRPr="003D13D0">
        <w:rPr>
          <w:rFonts w:ascii="GHEA Grapalat" w:hAnsi="GHEA Grapalat"/>
          <w:b/>
          <w:bCs/>
          <w:lang w:val="hy-AM"/>
        </w:rPr>
        <w:t>16 դիմում (15.6%)</w:t>
      </w:r>
      <w:r w:rsidRPr="003D13D0">
        <w:rPr>
          <w:rFonts w:ascii="GHEA Grapalat" w:hAnsi="GHEA Grapalat"/>
          <w:lang w:val="hy-AM"/>
        </w:rPr>
        <w:t xml:space="preserve"> </w:t>
      </w:r>
      <w:r w:rsidRPr="003D13D0">
        <w:rPr>
          <w:rFonts w:ascii="GHEA Grapalat" w:hAnsi="GHEA Grapalat"/>
          <w:b/>
          <w:bCs/>
          <w:lang w:val="hy-AM"/>
        </w:rPr>
        <w:t xml:space="preserve">վերահասցեագրվել </w:t>
      </w:r>
      <w:r w:rsidR="00972D3E" w:rsidRPr="00F03A61">
        <w:rPr>
          <w:rFonts w:ascii="GHEA Grapalat" w:hAnsi="GHEA Grapalat"/>
          <w:b/>
          <w:bCs/>
          <w:lang w:val="hy-AM"/>
        </w:rPr>
        <w:t>է</w:t>
      </w:r>
      <w:r w:rsidR="00972D3E" w:rsidRPr="003D13D0">
        <w:rPr>
          <w:rFonts w:ascii="GHEA Grapalat" w:hAnsi="GHEA Grapalat"/>
          <w:lang w:val="hy-AM"/>
        </w:rPr>
        <w:t xml:space="preserve"> </w:t>
      </w:r>
      <w:r w:rsidRPr="003D13D0">
        <w:rPr>
          <w:rFonts w:ascii="GHEA Grapalat" w:hAnsi="GHEA Grapalat"/>
          <w:lang w:val="hy-AM"/>
        </w:rPr>
        <w:t xml:space="preserve">համապատասխան մարմիններ՝ ԿՏՄ լիազորությունների շրջանակից դուրս լինելու պատճառով և </w:t>
      </w:r>
      <w:r w:rsidRPr="003D13D0">
        <w:rPr>
          <w:rFonts w:ascii="GHEA Grapalat" w:hAnsi="GHEA Grapalat"/>
          <w:b/>
          <w:bCs/>
          <w:lang w:val="hy-AM"/>
        </w:rPr>
        <w:t>3-ը (2.9%)</w:t>
      </w:r>
      <w:r w:rsidRPr="003D13D0">
        <w:rPr>
          <w:rFonts w:ascii="GHEA Grapalat" w:hAnsi="GHEA Grapalat"/>
          <w:lang w:val="hy-AM"/>
        </w:rPr>
        <w:t xml:space="preserve"> </w:t>
      </w:r>
      <w:r w:rsidRPr="003D13D0">
        <w:rPr>
          <w:rFonts w:ascii="GHEA Grapalat" w:hAnsi="GHEA Grapalat"/>
          <w:b/>
          <w:bCs/>
          <w:lang w:val="hy-AM"/>
        </w:rPr>
        <w:t xml:space="preserve">ընթացքի մեջ են:  </w:t>
      </w:r>
    </w:p>
    <w:p w14:paraId="068BF6CE" w14:textId="39F3CC70" w:rsidR="00EB7086" w:rsidRPr="003D13D0" w:rsidRDefault="00EB7086" w:rsidP="00137C55">
      <w:pPr>
        <w:tabs>
          <w:tab w:val="left" w:pos="142"/>
          <w:tab w:val="left" w:pos="567"/>
        </w:tabs>
        <w:spacing w:line="276" w:lineRule="auto"/>
        <w:jc w:val="both"/>
        <w:rPr>
          <w:rFonts w:ascii="GHEA Grapalat" w:hAnsi="GHEA Grapalat"/>
          <w:noProof/>
          <w:lang w:val="af-ZA"/>
        </w:rPr>
      </w:pPr>
      <w:r w:rsidRPr="003D13D0">
        <w:rPr>
          <w:rFonts w:ascii="GHEA Grapalat" w:hAnsi="GHEA Grapalat"/>
          <w:b/>
          <w:bCs/>
          <w:noProof/>
          <w:lang w:val="af-ZA"/>
        </w:rPr>
        <w:tab/>
      </w:r>
      <w:r w:rsidRPr="003D13D0">
        <w:rPr>
          <w:rFonts w:ascii="GHEA Grapalat" w:hAnsi="GHEA Grapalat"/>
          <w:b/>
          <w:bCs/>
          <w:noProof/>
          <w:lang w:val="af-ZA"/>
        </w:rPr>
        <w:tab/>
        <w:t xml:space="preserve">3 </w:t>
      </w:r>
      <w:r w:rsidRPr="003D13D0">
        <w:rPr>
          <w:rFonts w:ascii="GHEA Grapalat" w:hAnsi="GHEA Grapalat"/>
          <w:b/>
          <w:bCs/>
          <w:noProof/>
          <w:lang w:val="hy-AM"/>
        </w:rPr>
        <w:t>կիսամյակների</w:t>
      </w:r>
      <w:r w:rsidRPr="003D13D0">
        <w:rPr>
          <w:rFonts w:ascii="GHEA Grapalat" w:hAnsi="GHEA Grapalat"/>
          <w:noProof/>
          <w:lang w:val="af-ZA"/>
        </w:rPr>
        <w:t xml:space="preserve"> </w:t>
      </w:r>
      <w:r w:rsidRPr="003D13D0">
        <w:rPr>
          <w:rFonts w:ascii="GHEA Grapalat" w:hAnsi="GHEA Grapalat"/>
          <w:noProof/>
          <w:lang w:val="hy-AM"/>
        </w:rPr>
        <w:t>դիմումների</w:t>
      </w:r>
      <w:r w:rsidRPr="003D13D0">
        <w:rPr>
          <w:rFonts w:ascii="GHEA Grapalat" w:hAnsi="GHEA Grapalat"/>
          <w:noProof/>
          <w:lang w:val="af-ZA"/>
        </w:rPr>
        <w:t xml:space="preserve"> </w:t>
      </w:r>
      <w:r w:rsidRPr="003D13D0">
        <w:rPr>
          <w:rFonts w:ascii="GHEA Grapalat" w:hAnsi="GHEA Grapalat"/>
          <w:noProof/>
          <w:lang w:val="hy-AM"/>
        </w:rPr>
        <w:t>քանակական</w:t>
      </w:r>
      <w:r w:rsidRPr="003D13D0">
        <w:rPr>
          <w:rFonts w:ascii="GHEA Grapalat" w:hAnsi="GHEA Grapalat"/>
          <w:noProof/>
          <w:lang w:val="af-ZA"/>
        </w:rPr>
        <w:t xml:space="preserve"> պատկերը, </w:t>
      </w:r>
      <w:r w:rsidRPr="003D13D0">
        <w:rPr>
          <w:rFonts w:ascii="GHEA Grapalat" w:hAnsi="GHEA Grapalat"/>
          <w:b/>
          <w:bCs/>
          <w:noProof/>
          <w:lang w:val="hy-AM"/>
        </w:rPr>
        <w:t>ըստ</w:t>
      </w:r>
      <w:r w:rsidRPr="003D13D0">
        <w:rPr>
          <w:rFonts w:ascii="GHEA Grapalat" w:hAnsi="GHEA Grapalat"/>
          <w:b/>
          <w:bCs/>
          <w:noProof/>
          <w:lang w:val="af-ZA"/>
        </w:rPr>
        <w:t xml:space="preserve"> </w:t>
      </w:r>
      <w:r w:rsidRPr="003D13D0">
        <w:rPr>
          <w:rFonts w:ascii="GHEA Grapalat" w:hAnsi="GHEA Grapalat"/>
          <w:b/>
          <w:bCs/>
          <w:noProof/>
          <w:lang w:val="hy-AM"/>
        </w:rPr>
        <w:t>իրականացված գործառույթների</w:t>
      </w:r>
      <w:r w:rsidR="00972D3E" w:rsidRPr="00F03A61">
        <w:rPr>
          <w:rFonts w:ascii="GHEA Grapalat" w:hAnsi="GHEA Grapalat"/>
          <w:b/>
          <w:bCs/>
          <w:noProof/>
          <w:lang w:val="af-ZA"/>
        </w:rPr>
        <w:t>,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b/>
          <w:bCs/>
          <w:noProof/>
          <w:lang w:val="hy-AM"/>
        </w:rPr>
        <w:t>ներկայացված</w:t>
      </w:r>
      <w:r w:rsidRPr="003D13D0">
        <w:rPr>
          <w:rFonts w:ascii="GHEA Grapalat" w:hAnsi="GHEA Grapalat"/>
          <w:b/>
          <w:bCs/>
          <w:noProof/>
          <w:lang w:val="af-ZA"/>
        </w:rPr>
        <w:t xml:space="preserve"> է գծապատկեր 5-ում</w:t>
      </w:r>
      <w:r w:rsidRPr="003D13D0">
        <w:rPr>
          <w:rFonts w:ascii="GHEA Grapalat" w:hAnsi="GHEA Grapalat"/>
          <w:noProof/>
          <w:lang w:val="af-ZA"/>
        </w:rPr>
        <w:t>։</w:t>
      </w:r>
    </w:p>
    <w:p w14:paraId="0B949D06" w14:textId="5A99A35D" w:rsidR="00A22AEA" w:rsidRPr="003D13D0" w:rsidRDefault="00A22AEA" w:rsidP="00137C55">
      <w:pPr>
        <w:tabs>
          <w:tab w:val="left" w:pos="142"/>
        </w:tabs>
        <w:spacing w:line="276" w:lineRule="auto"/>
        <w:jc w:val="both"/>
        <w:rPr>
          <w:rFonts w:ascii="GHEA Grapalat" w:hAnsi="GHEA Grapalat"/>
          <w:noProof/>
          <w:color w:val="000000" w:themeColor="text1"/>
          <w:lang w:val="hy-AM"/>
        </w:rPr>
      </w:pPr>
      <w:r w:rsidRPr="003D13D0">
        <w:rPr>
          <w:rFonts w:ascii="GHEA Grapalat" w:hAnsi="GHEA Grapalat"/>
          <w:b/>
          <w:bCs/>
          <w:noProof/>
          <w:lang w:val="en-GB" w:eastAsia="en-GB"/>
        </w:rPr>
        <w:drawing>
          <wp:inline distT="0" distB="0" distL="0" distR="0" wp14:anchorId="531D0EEF" wp14:editId="658F383C">
            <wp:extent cx="6477000" cy="3562350"/>
            <wp:effectExtent l="0" t="0" r="0" b="0"/>
            <wp:docPr id="10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29E158A4" w14:textId="048A0C26" w:rsidR="00EE6E1C" w:rsidRPr="003D13D0" w:rsidRDefault="00EE6E1C" w:rsidP="00137C55">
      <w:pPr>
        <w:tabs>
          <w:tab w:val="left" w:pos="900"/>
          <w:tab w:val="left" w:pos="1080"/>
        </w:tabs>
        <w:spacing w:line="276" w:lineRule="auto"/>
        <w:ind w:firstLine="567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hy-AM"/>
        </w:rPr>
        <w:lastRenderedPageBreak/>
        <w:t xml:space="preserve">Նշված ցուցանիշների աճը հիմնավորվում է </w:t>
      </w:r>
      <w:r w:rsidRPr="003D13D0">
        <w:rPr>
          <w:rFonts w:ascii="GHEA Grapalat" w:hAnsi="GHEA Grapalat"/>
          <w:b/>
          <w:bCs/>
          <w:lang w:val="hy-AM"/>
        </w:rPr>
        <w:t>վարչարարական գործընթացների արդյունավետության բարձրացմամբ</w:t>
      </w:r>
      <w:r w:rsidRPr="003D13D0">
        <w:rPr>
          <w:rFonts w:ascii="GHEA Grapalat" w:hAnsi="GHEA Grapalat"/>
          <w:lang w:val="hy-AM"/>
        </w:rPr>
        <w:t xml:space="preserve"> և քաղաքացիների խնդիրներին </w:t>
      </w:r>
      <w:r w:rsidRPr="003D13D0">
        <w:rPr>
          <w:rFonts w:ascii="GHEA Grapalat" w:hAnsi="GHEA Grapalat"/>
          <w:b/>
          <w:bCs/>
          <w:lang w:val="hy-AM"/>
        </w:rPr>
        <w:t>առավել օպերատիվ արձագանքմամբ</w:t>
      </w:r>
      <w:r w:rsidRPr="003D13D0">
        <w:rPr>
          <w:rFonts w:ascii="GHEA Grapalat" w:hAnsi="GHEA Grapalat"/>
          <w:lang w:val="hy-AM"/>
        </w:rPr>
        <w:t>: Միաժամանակ, վերահասցեագրված դիմումների տոկոսային թվերի նվազման դինամիկան վկայում է նաև ԿՏՄ լիազորություններից տեղյակ քաղաքացիների թվի աճի մասին:</w:t>
      </w:r>
    </w:p>
    <w:p w14:paraId="1D9E9AD4" w14:textId="77777777" w:rsidR="00E71275" w:rsidRPr="003D13D0" w:rsidRDefault="00E71275" w:rsidP="00137C55">
      <w:pPr>
        <w:tabs>
          <w:tab w:val="left" w:pos="900"/>
          <w:tab w:val="left" w:pos="1080"/>
        </w:tabs>
        <w:spacing w:line="276" w:lineRule="auto"/>
        <w:ind w:firstLine="567"/>
        <w:jc w:val="both"/>
        <w:rPr>
          <w:rFonts w:ascii="GHEA Grapalat" w:hAnsi="GHEA Grapalat"/>
          <w:b/>
          <w:bCs/>
          <w:lang w:val="hy-AM"/>
        </w:rPr>
      </w:pPr>
      <w:r w:rsidRPr="003D13D0">
        <w:rPr>
          <w:rFonts w:ascii="GHEA Grapalat" w:hAnsi="GHEA Grapalat"/>
          <w:b/>
          <w:bCs/>
          <w:lang w:val="hy-AM"/>
        </w:rPr>
        <w:t>Դիմումներով ստացված տեղեկատվության հիման վրա իրականացված վերահսկողական գործառույթների թիվը աճել է նախորդ երկու կիսամյակների համեմատ:</w:t>
      </w:r>
    </w:p>
    <w:p w14:paraId="2544685B" w14:textId="4A54BD97" w:rsidR="00E71275" w:rsidRPr="003D13D0" w:rsidRDefault="00E71275" w:rsidP="00137C55">
      <w:pPr>
        <w:tabs>
          <w:tab w:val="left" w:pos="900"/>
          <w:tab w:val="left" w:pos="1080"/>
        </w:tabs>
        <w:spacing w:line="276" w:lineRule="auto"/>
        <w:ind w:firstLine="567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b/>
          <w:bCs/>
          <w:lang w:val="hy-AM"/>
        </w:rPr>
        <w:t>2026 թվականի I կիսամյակ</w:t>
      </w:r>
      <w:r w:rsidRPr="003D13D0">
        <w:rPr>
          <w:rFonts w:ascii="GHEA Grapalat" w:hAnsi="GHEA Grapalat"/>
          <w:lang w:val="hy-AM"/>
        </w:rPr>
        <w:t xml:space="preserve">՝ իրականացվել է </w:t>
      </w:r>
      <w:r w:rsidRPr="003D13D0">
        <w:rPr>
          <w:rFonts w:ascii="GHEA Grapalat" w:hAnsi="GHEA Grapalat"/>
          <w:b/>
          <w:bCs/>
          <w:lang w:val="hy-AM"/>
        </w:rPr>
        <w:t>3 ստուգում</w:t>
      </w:r>
      <w:r w:rsidRPr="003D13D0">
        <w:rPr>
          <w:rFonts w:ascii="GHEA Grapalat" w:hAnsi="GHEA Grapalat"/>
          <w:lang w:val="hy-AM"/>
        </w:rPr>
        <w:t xml:space="preserve">, </w:t>
      </w:r>
      <w:r w:rsidRPr="003D13D0">
        <w:rPr>
          <w:rFonts w:ascii="GHEA Grapalat" w:hAnsi="GHEA Grapalat"/>
          <w:b/>
          <w:bCs/>
          <w:lang w:val="hy-AM"/>
        </w:rPr>
        <w:t>22 վարչական վարույթ</w:t>
      </w:r>
      <w:r w:rsidRPr="003D13D0">
        <w:rPr>
          <w:rFonts w:ascii="GHEA Grapalat" w:hAnsi="GHEA Grapalat"/>
          <w:lang w:val="hy-AM"/>
        </w:rPr>
        <w:t xml:space="preserve"> և </w:t>
      </w:r>
      <w:r w:rsidRPr="003D13D0">
        <w:rPr>
          <w:rFonts w:ascii="GHEA Grapalat" w:hAnsi="GHEA Grapalat"/>
          <w:b/>
          <w:bCs/>
          <w:lang w:val="hy-AM"/>
        </w:rPr>
        <w:t>14 դիտարկում</w:t>
      </w:r>
      <w:r w:rsidRPr="003D13D0">
        <w:rPr>
          <w:rFonts w:ascii="GHEA Grapalat" w:hAnsi="GHEA Grapalat"/>
          <w:lang w:val="hy-AM"/>
        </w:rPr>
        <w:t xml:space="preserve"> (ընդհանուր</w:t>
      </w:r>
      <w:r w:rsidR="005B25EA" w:rsidRPr="00F03A61">
        <w:rPr>
          <w:rFonts w:ascii="GHEA Grapalat" w:hAnsi="GHEA Grapalat"/>
          <w:lang w:val="hy-AM"/>
        </w:rPr>
        <w:t>՝</w:t>
      </w:r>
      <w:r w:rsidRPr="003D13D0">
        <w:rPr>
          <w:rFonts w:ascii="GHEA Grapalat" w:hAnsi="GHEA Grapalat"/>
          <w:lang w:val="hy-AM"/>
        </w:rPr>
        <w:t xml:space="preserve"> 39 վերահսկողական գործառույթ, ինչը </w:t>
      </w:r>
      <w:r w:rsidRPr="003D13D0">
        <w:rPr>
          <w:rFonts w:ascii="GHEA Grapalat" w:hAnsi="GHEA Grapalat"/>
          <w:b/>
          <w:bCs/>
          <w:lang w:val="hy-AM"/>
        </w:rPr>
        <w:t>2025թ. II կիսամյակի</w:t>
      </w:r>
      <w:r w:rsidRPr="003D13D0">
        <w:rPr>
          <w:rFonts w:ascii="GHEA Grapalat" w:hAnsi="GHEA Grapalat"/>
          <w:lang w:val="hy-AM"/>
        </w:rPr>
        <w:t xml:space="preserve"> համեմատ </w:t>
      </w:r>
      <w:r w:rsidRPr="003D13D0">
        <w:rPr>
          <w:rFonts w:ascii="GHEA Grapalat" w:hAnsi="GHEA Grapalat"/>
          <w:b/>
          <w:bCs/>
          <w:lang w:val="hy-AM"/>
        </w:rPr>
        <w:t>աճել է 116.7%-ով)</w:t>
      </w:r>
      <w:r w:rsidRPr="00F03A61">
        <w:rPr>
          <w:rFonts w:ascii="GHEA Grapalat" w:hAnsi="GHEA Grapalat"/>
          <w:b/>
          <w:bCs/>
          <w:lang w:val="hy-AM"/>
        </w:rPr>
        <w:t xml:space="preserve"> </w:t>
      </w:r>
      <w:r w:rsidR="00FE141B" w:rsidRPr="003D13D0">
        <w:rPr>
          <w:rFonts w:ascii="GHEA Grapalat" w:hAnsi="GHEA Grapalat"/>
          <w:i/>
          <w:iCs/>
          <w:lang w:val="af-ZA"/>
        </w:rPr>
        <w:t>(</w:t>
      </w:r>
      <w:r w:rsidR="00FE141B" w:rsidRPr="003D13D0">
        <w:rPr>
          <w:rFonts w:ascii="GHEA Grapalat" w:hAnsi="GHEA Grapalat"/>
          <w:i/>
          <w:iCs/>
          <w:lang w:val="hy-AM"/>
        </w:rPr>
        <w:t>տե՛ս գծապատկեր 6</w:t>
      </w:r>
      <w:r w:rsidRPr="00F03A61">
        <w:rPr>
          <w:rFonts w:ascii="GHEA Grapalat" w:hAnsi="GHEA Grapalat"/>
          <w:b/>
          <w:bCs/>
          <w:i/>
          <w:iCs/>
          <w:lang w:val="hy-AM"/>
        </w:rPr>
        <w:t>)</w:t>
      </w:r>
      <w:r w:rsidRPr="003D13D0">
        <w:rPr>
          <w:rFonts w:ascii="GHEA Grapalat" w:hAnsi="GHEA Grapalat"/>
          <w:b/>
          <w:bCs/>
          <w:i/>
          <w:iCs/>
          <w:lang w:val="hy-AM"/>
        </w:rPr>
        <w:t>։</w:t>
      </w:r>
      <w:r w:rsidRPr="003D13D0">
        <w:rPr>
          <w:rFonts w:ascii="GHEA Grapalat" w:hAnsi="GHEA Grapalat"/>
          <w:lang w:val="hy-AM"/>
        </w:rPr>
        <w:t xml:space="preserve"> </w:t>
      </w:r>
    </w:p>
    <w:p w14:paraId="1DE29DDB" w14:textId="77777777" w:rsidR="00EE6E1C" w:rsidRPr="003D13D0" w:rsidRDefault="00EE6E1C" w:rsidP="00137C55">
      <w:pPr>
        <w:tabs>
          <w:tab w:val="left" w:pos="900"/>
          <w:tab w:val="left" w:pos="1080"/>
        </w:tabs>
        <w:spacing w:line="276" w:lineRule="auto"/>
        <w:jc w:val="both"/>
        <w:rPr>
          <w:rFonts w:ascii="GHEA Grapalat" w:hAnsi="GHEA Grapalat"/>
          <w:b/>
          <w:bCs/>
          <w:lang w:val="hy-AM"/>
        </w:rPr>
      </w:pPr>
      <w:r w:rsidRPr="003D13D0">
        <w:rPr>
          <w:rFonts w:ascii="GHEA Grapalat" w:hAnsi="GHEA Grapalat"/>
          <w:b/>
          <w:bCs/>
          <w:noProof/>
          <w:lang w:val="en-GB" w:eastAsia="en-GB"/>
        </w:rPr>
        <w:drawing>
          <wp:inline distT="0" distB="0" distL="0" distR="0" wp14:anchorId="4F2E0D67" wp14:editId="3C4196C4">
            <wp:extent cx="6400800" cy="3038475"/>
            <wp:effectExtent l="0" t="0" r="0" b="0"/>
            <wp:docPr id="11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42CE8E01" w14:textId="065B03CB" w:rsidR="00E71BED" w:rsidRPr="003D13D0" w:rsidRDefault="00EE6E1C" w:rsidP="00137C55">
      <w:pPr>
        <w:tabs>
          <w:tab w:val="left" w:pos="900"/>
          <w:tab w:val="left" w:pos="1080"/>
        </w:tabs>
        <w:spacing w:line="276" w:lineRule="auto"/>
        <w:ind w:firstLine="567"/>
        <w:jc w:val="both"/>
        <w:rPr>
          <w:rFonts w:ascii="GHEA Grapalat" w:hAnsi="GHEA Grapalat"/>
          <w:b/>
          <w:bCs/>
          <w:lang w:val="hy-AM"/>
        </w:rPr>
      </w:pPr>
      <w:r w:rsidRPr="003D13D0">
        <w:rPr>
          <w:rFonts w:ascii="GHEA Grapalat" w:hAnsi="GHEA Grapalat"/>
          <w:lang w:val="hy-AM"/>
        </w:rPr>
        <w:t xml:space="preserve">Հաշվետու ժամանակահատվածին բնորոշ է վերահսկողական գործառույթների ընդլայնումը: </w:t>
      </w:r>
      <w:r w:rsidR="00E71BED" w:rsidRPr="003D13D0">
        <w:rPr>
          <w:rFonts w:ascii="GHEA Grapalat" w:hAnsi="GHEA Grapalat"/>
          <w:lang w:val="hy-AM"/>
        </w:rPr>
        <w:t xml:space="preserve">Մասնավորապես, ներդրվել և իրականացվել </w:t>
      </w:r>
      <w:r w:rsidR="005B25EA" w:rsidRPr="00F03A61">
        <w:rPr>
          <w:rFonts w:ascii="GHEA Grapalat" w:hAnsi="GHEA Grapalat"/>
          <w:lang w:val="hy-AM"/>
        </w:rPr>
        <w:t>է</w:t>
      </w:r>
      <w:r w:rsidR="00E71BED" w:rsidRPr="003D13D0">
        <w:rPr>
          <w:rFonts w:ascii="GHEA Grapalat" w:hAnsi="GHEA Grapalat"/>
          <w:lang w:val="hy-AM"/>
        </w:rPr>
        <w:t xml:space="preserve"> 14 դիտարկում, որ</w:t>
      </w:r>
      <w:r w:rsidR="005B25EA" w:rsidRPr="00F03A61">
        <w:rPr>
          <w:rFonts w:ascii="GHEA Grapalat" w:hAnsi="GHEA Grapalat"/>
          <w:lang w:val="hy-AM"/>
        </w:rPr>
        <w:t>ը</w:t>
      </w:r>
      <w:r w:rsidR="00E71BED" w:rsidRPr="003D13D0">
        <w:rPr>
          <w:rFonts w:ascii="GHEA Grapalat" w:hAnsi="GHEA Grapalat"/>
          <w:lang w:val="hy-AM"/>
        </w:rPr>
        <w:t xml:space="preserve"> որպես դիմումներով բարձրացված խնդիրների պարզաբանման նպատակով կիրառվող վերահսկողական գործառույթ, ներդրվել </w:t>
      </w:r>
      <w:r w:rsidR="005B25EA" w:rsidRPr="00F03A61">
        <w:rPr>
          <w:rFonts w:ascii="GHEA Grapalat" w:hAnsi="GHEA Grapalat"/>
          <w:lang w:val="hy-AM"/>
        </w:rPr>
        <w:t>է</w:t>
      </w:r>
      <w:r w:rsidR="005B25EA" w:rsidRPr="003D13D0">
        <w:rPr>
          <w:rFonts w:ascii="GHEA Grapalat" w:hAnsi="GHEA Grapalat"/>
          <w:lang w:val="hy-AM"/>
        </w:rPr>
        <w:t xml:space="preserve"> </w:t>
      </w:r>
      <w:r w:rsidR="00E71BED" w:rsidRPr="003D13D0">
        <w:rPr>
          <w:rFonts w:ascii="GHEA Grapalat" w:hAnsi="GHEA Grapalat"/>
          <w:lang w:val="hy-AM"/>
        </w:rPr>
        <w:t xml:space="preserve">2026 թվականի I կիսամյակից: </w:t>
      </w:r>
    </w:p>
    <w:p w14:paraId="469BB6D5" w14:textId="139DA4DC" w:rsidR="00EE6E1C" w:rsidRPr="003D13D0" w:rsidRDefault="00EE6E1C" w:rsidP="00137C55">
      <w:pPr>
        <w:tabs>
          <w:tab w:val="left" w:pos="900"/>
          <w:tab w:val="left" w:pos="1080"/>
        </w:tabs>
        <w:spacing w:line="276" w:lineRule="auto"/>
        <w:ind w:firstLine="567"/>
        <w:jc w:val="both"/>
        <w:rPr>
          <w:rFonts w:ascii="GHEA Grapalat" w:hAnsi="GHEA Grapalat"/>
          <w:b/>
          <w:bCs/>
          <w:lang w:val="hy-AM"/>
        </w:rPr>
      </w:pPr>
      <w:r w:rsidRPr="003D13D0">
        <w:rPr>
          <w:rFonts w:ascii="GHEA Grapalat" w:hAnsi="GHEA Grapalat"/>
          <w:lang w:val="hy-AM"/>
        </w:rPr>
        <w:t xml:space="preserve">Ներկայացված տվյալները ցույց են տալիս, որ </w:t>
      </w:r>
      <w:r w:rsidRPr="003D13D0">
        <w:rPr>
          <w:rFonts w:ascii="GHEA Grapalat" w:hAnsi="GHEA Grapalat"/>
          <w:b/>
          <w:bCs/>
          <w:lang w:val="hy-AM"/>
        </w:rPr>
        <w:t>2026 թվականի I կիսամյակում</w:t>
      </w:r>
      <w:r w:rsidRPr="003D13D0">
        <w:rPr>
          <w:rFonts w:ascii="GHEA Grapalat" w:hAnsi="GHEA Grapalat"/>
          <w:lang w:val="hy-AM"/>
        </w:rPr>
        <w:t xml:space="preserve"> վերահսկողական գործունեությունը դարձել է առավել բազմազան</w:t>
      </w:r>
      <w:r w:rsidRPr="003D13D0">
        <w:rPr>
          <w:rFonts w:ascii="GHEA Grapalat" w:hAnsi="GHEA Grapalat"/>
          <w:b/>
          <w:bCs/>
          <w:lang w:val="hy-AM"/>
        </w:rPr>
        <w:t xml:space="preserve">՝ </w:t>
      </w:r>
      <w:r w:rsidR="00E71BED" w:rsidRPr="003D13D0">
        <w:rPr>
          <w:rFonts w:ascii="GHEA Grapalat" w:hAnsi="GHEA Grapalat"/>
          <w:b/>
          <w:bCs/>
          <w:lang w:val="hy-AM"/>
        </w:rPr>
        <w:t>վարչական վարույթների և ստուգումների հետ մեկտեղ լայնորեն կիրառվել է նաև «Դիտարկում» գործառույթը։</w:t>
      </w:r>
    </w:p>
    <w:p w14:paraId="52F1B5E1" w14:textId="7197100D" w:rsidR="00671333" w:rsidRPr="003D13D0" w:rsidRDefault="00671333" w:rsidP="00137C55">
      <w:pPr>
        <w:tabs>
          <w:tab w:val="left" w:pos="900"/>
          <w:tab w:val="left" w:pos="1080"/>
        </w:tabs>
        <w:spacing w:line="276" w:lineRule="auto"/>
        <w:ind w:firstLine="567"/>
        <w:jc w:val="both"/>
        <w:rPr>
          <w:rFonts w:ascii="GHEA Grapalat" w:hAnsi="GHEA Grapalat"/>
          <w:b/>
          <w:bCs/>
          <w:iCs/>
          <w:lang w:val="hy-AM"/>
        </w:rPr>
      </w:pPr>
      <w:r w:rsidRPr="003D13D0">
        <w:rPr>
          <w:rFonts w:ascii="GHEA Grapalat" w:hAnsi="GHEA Grapalat"/>
          <w:b/>
          <w:bCs/>
          <w:iCs/>
          <w:lang w:val="hy-AM"/>
        </w:rPr>
        <w:t>Վ</w:t>
      </w:r>
      <w:r w:rsidR="005B25EA" w:rsidRPr="00F03A61">
        <w:rPr>
          <w:rFonts w:ascii="GHEA Grapalat" w:hAnsi="GHEA Grapalat"/>
          <w:b/>
          <w:bCs/>
          <w:iCs/>
          <w:lang w:val="hy-AM"/>
        </w:rPr>
        <w:t>արչական վ</w:t>
      </w:r>
      <w:r w:rsidRPr="003D13D0">
        <w:rPr>
          <w:rFonts w:ascii="GHEA Grapalat" w:hAnsi="GHEA Grapalat"/>
          <w:b/>
          <w:bCs/>
          <w:iCs/>
          <w:lang w:val="hy-AM"/>
        </w:rPr>
        <w:t xml:space="preserve">արույթների միջին տևողությունը կազմել է 26 օր: </w:t>
      </w:r>
    </w:p>
    <w:p w14:paraId="0E781EB8" w14:textId="5F087832" w:rsidR="00671333" w:rsidRPr="003D13D0" w:rsidRDefault="00671333" w:rsidP="00137C55">
      <w:pPr>
        <w:tabs>
          <w:tab w:val="left" w:pos="900"/>
          <w:tab w:val="left" w:pos="1080"/>
        </w:tabs>
        <w:spacing w:line="276" w:lineRule="auto"/>
        <w:ind w:firstLine="567"/>
        <w:jc w:val="both"/>
        <w:rPr>
          <w:rFonts w:ascii="GHEA Grapalat" w:hAnsi="GHEA Grapalat"/>
          <w:b/>
          <w:bCs/>
          <w:iCs/>
          <w:color w:val="002060"/>
          <w:lang w:val="hy-AM"/>
        </w:rPr>
      </w:pPr>
    </w:p>
    <w:p w14:paraId="742E1706" w14:textId="736C43EE" w:rsidR="00A82336" w:rsidRPr="003D13D0" w:rsidRDefault="00A82336" w:rsidP="00137C55">
      <w:pPr>
        <w:pStyle w:val="1"/>
        <w:spacing w:line="276" w:lineRule="auto"/>
        <w:rPr>
          <w:rFonts w:ascii="GHEA Grapalat" w:hAnsi="GHEA Grapalat"/>
          <w:lang w:val="hy-AM"/>
        </w:rPr>
      </w:pPr>
      <w:bookmarkStart w:id="8" w:name="_Toc235607211"/>
      <w:r w:rsidRPr="003D13D0">
        <w:rPr>
          <w:rFonts w:ascii="GHEA Grapalat" w:hAnsi="GHEA Grapalat"/>
          <w:i/>
          <w:color w:val="002060"/>
          <w:sz w:val="28"/>
          <w:szCs w:val="28"/>
          <w:u w:val="single"/>
          <w:lang w:val="hy-AM"/>
        </w:rPr>
        <w:t>3</w:t>
      </w:r>
      <w:r w:rsidRPr="003D13D0">
        <w:rPr>
          <w:i/>
          <w:color w:val="002060"/>
          <w:sz w:val="28"/>
          <w:szCs w:val="28"/>
          <w:u w:val="single"/>
          <w:lang w:val="hy-AM"/>
        </w:rPr>
        <w:t>․</w:t>
      </w:r>
      <w:r w:rsidRPr="003D13D0">
        <w:rPr>
          <w:rFonts w:ascii="GHEA Grapalat" w:hAnsi="GHEA Grapalat"/>
          <w:i/>
          <w:color w:val="002060"/>
          <w:sz w:val="28"/>
          <w:szCs w:val="28"/>
          <w:u w:val="single"/>
          <w:lang w:val="hy-AM"/>
        </w:rPr>
        <w:t xml:space="preserve"> </w:t>
      </w:r>
      <w:r w:rsidR="00FB61BC" w:rsidRPr="003D13D0">
        <w:rPr>
          <w:rFonts w:ascii="GHEA Grapalat" w:hAnsi="GHEA Grapalat"/>
          <w:i/>
          <w:color w:val="002060"/>
          <w:sz w:val="28"/>
          <w:szCs w:val="28"/>
          <w:u w:val="single"/>
          <w:lang w:val="hy-AM"/>
        </w:rPr>
        <w:t>Վերահսկողության արդյունքներ</w:t>
      </w:r>
      <w:bookmarkEnd w:id="8"/>
    </w:p>
    <w:p w14:paraId="0CE88841" w14:textId="29EFE80F" w:rsidR="00A430F0" w:rsidRPr="003D13D0" w:rsidRDefault="00A430F0" w:rsidP="009725A3">
      <w:pPr>
        <w:ind w:firstLine="720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hy-AM"/>
        </w:rPr>
        <w:lastRenderedPageBreak/>
        <w:t xml:space="preserve">2026 թվականի I կիսամյակում իրականացված </w:t>
      </w:r>
      <w:r w:rsidR="00D73F58" w:rsidRPr="003D13D0">
        <w:rPr>
          <w:rFonts w:ascii="GHEA Grapalat" w:hAnsi="GHEA Grapalat"/>
          <w:lang w:val="hy-AM"/>
        </w:rPr>
        <w:t>36</w:t>
      </w:r>
      <w:r w:rsidR="0056388A" w:rsidRPr="003D13D0">
        <w:rPr>
          <w:rFonts w:ascii="GHEA Grapalat" w:hAnsi="GHEA Grapalat"/>
          <w:lang w:val="hy-AM"/>
        </w:rPr>
        <w:t xml:space="preserve"> </w:t>
      </w:r>
      <w:r w:rsidRPr="003D13D0">
        <w:rPr>
          <w:rFonts w:ascii="GHEA Grapalat" w:hAnsi="GHEA Grapalat"/>
          <w:lang w:val="hy-AM"/>
        </w:rPr>
        <w:t>վերահսկողական գործառույթների արդյունքում արձանագրվել են կրթության բնագավառը կարգավորող օրենսդրության պահանջների 450 խախտումներ</w:t>
      </w:r>
      <w:r w:rsidR="00FB61BC" w:rsidRPr="003D13D0">
        <w:rPr>
          <w:rFonts w:ascii="GHEA Grapalat" w:hAnsi="GHEA Grapalat"/>
          <w:lang w:val="hy-AM"/>
        </w:rPr>
        <w:t xml:space="preserve"> (</w:t>
      </w:r>
      <w:r w:rsidR="006B09B6" w:rsidRPr="003D13D0">
        <w:rPr>
          <w:rFonts w:ascii="GHEA Grapalat" w:hAnsi="GHEA Grapalat"/>
          <w:i/>
          <w:lang w:val="hy-AM"/>
        </w:rPr>
        <w:t>տե՛ս ա</w:t>
      </w:r>
      <w:r w:rsidR="00114E25" w:rsidRPr="003D13D0">
        <w:rPr>
          <w:rFonts w:ascii="GHEA Grapalat" w:hAnsi="GHEA Grapalat"/>
          <w:i/>
          <w:lang w:val="hy-AM"/>
        </w:rPr>
        <w:t>ղյուսակ 1</w:t>
      </w:r>
      <w:r w:rsidR="00FB61BC" w:rsidRPr="003D13D0">
        <w:rPr>
          <w:rFonts w:ascii="GHEA Grapalat" w:hAnsi="GHEA Grapalat"/>
          <w:lang w:val="hy-AM"/>
        </w:rPr>
        <w:t>)</w:t>
      </w:r>
      <w:r w:rsidRPr="003D13D0">
        <w:rPr>
          <w:rFonts w:ascii="GHEA Grapalat" w:hAnsi="GHEA Grapalat"/>
          <w:lang w:val="hy-AM"/>
        </w:rPr>
        <w:t xml:space="preserve">: </w:t>
      </w:r>
    </w:p>
    <w:p w14:paraId="303E68AA" w14:textId="77777777" w:rsidR="00575F26" w:rsidRPr="003D13D0" w:rsidRDefault="00575F26" w:rsidP="009725A3">
      <w:pPr>
        <w:ind w:firstLine="720"/>
        <w:rPr>
          <w:rFonts w:ascii="GHEA Grapalat" w:hAnsi="GHEA Grapalat"/>
          <w:b/>
          <w:bCs/>
          <w:i/>
          <w:lang w:val="hy-AM"/>
        </w:rPr>
      </w:pPr>
    </w:p>
    <w:tbl>
      <w:tblPr>
        <w:tblStyle w:val="-12"/>
        <w:tblW w:w="10255" w:type="dxa"/>
        <w:tblLook w:val="04A0" w:firstRow="1" w:lastRow="0" w:firstColumn="1" w:lastColumn="0" w:noHBand="0" w:noVBand="1"/>
      </w:tblPr>
      <w:tblGrid>
        <w:gridCol w:w="966"/>
        <w:gridCol w:w="1515"/>
        <w:gridCol w:w="1499"/>
        <w:gridCol w:w="1288"/>
        <w:gridCol w:w="2255"/>
        <w:gridCol w:w="2732"/>
      </w:tblGrid>
      <w:tr w:rsidR="00124A1E" w:rsidRPr="00F03A61" w14:paraId="1223F7F4" w14:textId="77777777" w:rsidTr="00FC12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5" w:type="dxa"/>
            <w:gridSpan w:val="6"/>
            <w:shd w:val="clear" w:color="auto" w:fill="DFE3E5" w:themeFill="background2"/>
          </w:tcPr>
          <w:p w14:paraId="59A10AB0" w14:textId="2E832FDD" w:rsidR="00124A1E" w:rsidRPr="003D13D0" w:rsidRDefault="00124A1E" w:rsidP="00124A1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color w:val="0D5672" w:themeColor="accent1" w:themeShade="80"/>
                <w:sz w:val="22"/>
                <w:szCs w:val="22"/>
                <w:lang w:val="hy-AM"/>
              </w:rPr>
              <w:t>Աղյուսակ 1: 2026թ I կիսամյակում իրականացված վերահսկողական գործառությների, տրված հանձնարարականների և խախտումների թիվ՝ ըստ ոլորտների</w:t>
            </w:r>
          </w:p>
        </w:tc>
      </w:tr>
      <w:tr w:rsidR="00124A1E" w:rsidRPr="003D13D0" w14:paraId="530B1928" w14:textId="014395F2" w:rsidTr="00FC12A0">
        <w:trPr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shd w:val="clear" w:color="auto" w:fill="CFDFEA" w:themeFill="text2" w:themeFillTint="33"/>
          </w:tcPr>
          <w:p w14:paraId="5B16F413" w14:textId="1EA16CC6" w:rsidR="00124A1E" w:rsidRPr="003D13D0" w:rsidRDefault="00124A1E" w:rsidP="00124A1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sz w:val="22"/>
                <w:szCs w:val="22"/>
                <w:lang w:val="hy-AM"/>
              </w:rPr>
              <w:t>Ոլորտ</w:t>
            </w:r>
          </w:p>
        </w:tc>
        <w:tc>
          <w:tcPr>
            <w:tcW w:w="1515" w:type="dxa"/>
            <w:shd w:val="clear" w:color="auto" w:fill="CFDFEA" w:themeFill="text2" w:themeFillTint="33"/>
          </w:tcPr>
          <w:p w14:paraId="1A9E6E92" w14:textId="3A36ECF2" w:rsidR="00124A1E" w:rsidRPr="003D13D0" w:rsidRDefault="00124A1E" w:rsidP="0012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Վարչական վարույթ</w:t>
            </w:r>
          </w:p>
        </w:tc>
        <w:tc>
          <w:tcPr>
            <w:tcW w:w="1499" w:type="dxa"/>
            <w:shd w:val="clear" w:color="auto" w:fill="CFDFEA" w:themeFill="text2" w:themeFillTint="33"/>
          </w:tcPr>
          <w:p w14:paraId="4B049F92" w14:textId="4594930D" w:rsidR="00124A1E" w:rsidRPr="003D13D0" w:rsidRDefault="00124A1E" w:rsidP="0012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Դիտարկում</w:t>
            </w:r>
          </w:p>
        </w:tc>
        <w:tc>
          <w:tcPr>
            <w:tcW w:w="1288" w:type="dxa"/>
            <w:shd w:val="clear" w:color="auto" w:fill="CFDFEA" w:themeFill="text2" w:themeFillTint="33"/>
          </w:tcPr>
          <w:p w14:paraId="0B6A774A" w14:textId="741CF80B" w:rsidR="00124A1E" w:rsidRPr="003D13D0" w:rsidRDefault="00124A1E" w:rsidP="0012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Ստուգում</w:t>
            </w:r>
          </w:p>
        </w:tc>
        <w:tc>
          <w:tcPr>
            <w:tcW w:w="2255" w:type="dxa"/>
            <w:shd w:val="clear" w:color="auto" w:fill="CFDFEA" w:themeFill="text2" w:themeFillTint="33"/>
          </w:tcPr>
          <w:p w14:paraId="0E6EFDCB" w14:textId="07945174" w:rsidR="00124A1E" w:rsidRPr="003D13D0" w:rsidRDefault="00124A1E" w:rsidP="0012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Խախտումների թիվ</w:t>
            </w:r>
          </w:p>
        </w:tc>
        <w:tc>
          <w:tcPr>
            <w:tcW w:w="2729" w:type="dxa"/>
            <w:shd w:val="clear" w:color="auto" w:fill="CFDFEA" w:themeFill="text2" w:themeFillTint="33"/>
          </w:tcPr>
          <w:p w14:paraId="18DC0390" w14:textId="3E79AD9F" w:rsidR="00124A1E" w:rsidRPr="003D13D0" w:rsidRDefault="00124A1E" w:rsidP="0012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Հանձնարարականների թիվ</w:t>
            </w:r>
          </w:p>
        </w:tc>
      </w:tr>
      <w:tr w:rsidR="00124A1E" w:rsidRPr="003D13D0" w14:paraId="739107B2" w14:textId="4B8169F4" w:rsidTr="00FC12A0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</w:tcPr>
          <w:p w14:paraId="10D21F1A" w14:textId="3B0447F8" w:rsidR="00124A1E" w:rsidRPr="003D13D0" w:rsidRDefault="00124A1E" w:rsidP="00137C55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sz w:val="22"/>
                <w:szCs w:val="22"/>
                <w:lang w:val="hy-AM"/>
              </w:rPr>
              <w:t>ՆՈՒՀ</w:t>
            </w:r>
          </w:p>
        </w:tc>
        <w:tc>
          <w:tcPr>
            <w:tcW w:w="1515" w:type="dxa"/>
          </w:tcPr>
          <w:p w14:paraId="67FFE450" w14:textId="7AF15C5F" w:rsidR="00124A1E" w:rsidRPr="003D13D0" w:rsidRDefault="00124A1E" w:rsidP="0012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  <w:t>1</w:t>
            </w:r>
          </w:p>
        </w:tc>
        <w:tc>
          <w:tcPr>
            <w:tcW w:w="1499" w:type="dxa"/>
          </w:tcPr>
          <w:p w14:paraId="5EE6AFEC" w14:textId="3A7CBF28" w:rsidR="00124A1E" w:rsidRPr="003D13D0" w:rsidRDefault="00124A1E" w:rsidP="0012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  <w:t>2</w:t>
            </w:r>
          </w:p>
        </w:tc>
        <w:tc>
          <w:tcPr>
            <w:tcW w:w="1288" w:type="dxa"/>
          </w:tcPr>
          <w:p w14:paraId="52F7C8ED" w14:textId="6EFD207D" w:rsidR="00124A1E" w:rsidRPr="003D13D0" w:rsidRDefault="00124A1E" w:rsidP="0012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  <w:t>0</w:t>
            </w:r>
          </w:p>
        </w:tc>
        <w:tc>
          <w:tcPr>
            <w:tcW w:w="2255" w:type="dxa"/>
          </w:tcPr>
          <w:p w14:paraId="06E3FDEC" w14:textId="5F3AEA4A" w:rsidR="00124A1E" w:rsidRPr="003D13D0" w:rsidRDefault="00124A1E" w:rsidP="0012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  <w:t>25</w:t>
            </w:r>
          </w:p>
        </w:tc>
        <w:tc>
          <w:tcPr>
            <w:tcW w:w="2729" w:type="dxa"/>
          </w:tcPr>
          <w:p w14:paraId="3ECA9549" w14:textId="5D589407" w:rsidR="00124A1E" w:rsidRPr="003D13D0" w:rsidRDefault="00124A1E" w:rsidP="0012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  <w:t>15</w:t>
            </w:r>
          </w:p>
        </w:tc>
      </w:tr>
      <w:tr w:rsidR="00124A1E" w:rsidRPr="003D13D0" w14:paraId="7280255E" w14:textId="7CCDF95E" w:rsidTr="00FC12A0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</w:tcPr>
          <w:p w14:paraId="5E3101EE" w14:textId="18697BB5" w:rsidR="00124A1E" w:rsidRPr="003D13D0" w:rsidRDefault="00124A1E" w:rsidP="00137C55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sz w:val="22"/>
                <w:szCs w:val="22"/>
                <w:lang w:val="hy-AM"/>
              </w:rPr>
              <w:t>ՀՈՒՀ</w:t>
            </w:r>
          </w:p>
        </w:tc>
        <w:tc>
          <w:tcPr>
            <w:tcW w:w="1515" w:type="dxa"/>
          </w:tcPr>
          <w:p w14:paraId="1923E3B3" w14:textId="77D59E78" w:rsidR="00124A1E" w:rsidRPr="003D13D0" w:rsidRDefault="00124A1E" w:rsidP="0012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  <w:t>17</w:t>
            </w:r>
            <w:r w:rsidR="0098231B" w:rsidRPr="003D13D0">
              <w:rPr>
                <w:rStyle w:val="aff3"/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  <w:footnoteReference w:id="5"/>
            </w:r>
          </w:p>
        </w:tc>
        <w:tc>
          <w:tcPr>
            <w:tcW w:w="1499" w:type="dxa"/>
          </w:tcPr>
          <w:p w14:paraId="10E31482" w14:textId="424EE4D0" w:rsidR="00124A1E" w:rsidRPr="003D13D0" w:rsidRDefault="00124A1E" w:rsidP="0012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  <w:t>12</w:t>
            </w:r>
          </w:p>
        </w:tc>
        <w:tc>
          <w:tcPr>
            <w:tcW w:w="1288" w:type="dxa"/>
          </w:tcPr>
          <w:p w14:paraId="729687D4" w14:textId="7FD45D7B" w:rsidR="00124A1E" w:rsidRPr="003D13D0" w:rsidRDefault="00124A1E" w:rsidP="0012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  <w:t>0</w:t>
            </w:r>
          </w:p>
        </w:tc>
        <w:tc>
          <w:tcPr>
            <w:tcW w:w="2255" w:type="dxa"/>
          </w:tcPr>
          <w:p w14:paraId="13E5D098" w14:textId="39529675" w:rsidR="00124A1E" w:rsidRPr="003D13D0" w:rsidRDefault="00124A1E" w:rsidP="0012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  <w:t>329</w:t>
            </w:r>
          </w:p>
        </w:tc>
        <w:tc>
          <w:tcPr>
            <w:tcW w:w="2729" w:type="dxa"/>
          </w:tcPr>
          <w:p w14:paraId="04E481EA" w14:textId="60BAC00C" w:rsidR="00124A1E" w:rsidRPr="003D13D0" w:rsidRDefault="00124A1E" w:rsidP="0012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  <w:t>156</w:t>
            </w:r>
          </w:p>
        </w:tc>
      </w:tr>
      <w:tr w:rsidR="00124A1E" w:rsidRPr="003D13D0" w14:paraId="5A4EC361" w14:textId="4D589DBD" w:rsidTr="00FC12A0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</w:tcPr>
          <w:p w14:paraId="7F9B9959" w14:textId="403549AA" w:rsidR="00124A1E" w:rsidRPr="003D13D0" w:rsidRDefault="00124A1E" w:rsidP="00137C55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sz w:val="22"/>
                <w:szCs w:val="22"/>
                <w:lang w:val="hy-AM"/>
              </w:rPr>
              <w:t>ՄՈՒՀ</w:t>
            </w:r>
          </w:p>
        </w:tc>
        <w:tc>
          <w:tcPr>
            <w:tcW w:w="1515" w:type="dxa"/>
          </w:tcPr>
          <w:p w14:paraId="0F56FA73" w14:textId="5C6F7232" w:rsidR="00124A1E" w:rsidRPr="003D13D0" w:rsidRDefault="00124A1E" w:rsidP="0012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  <w:t>2</w:t>
            </w:r>
          </w:p>
        </w:tc>
        <w:tc>
          <w:tcPr>
            <w:tcW w:w="1499" w:type="dxa"/>
          </w:tcPr>
          <w:p w14:paraId="16D2BEDC" w14:textId="67ACE5EA" w:rsidR="00124A1E" w:rsidRPr="003D13D0" w:rsidRDefault="00124A1E" w:rsidP="0012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  <w:t>0</w:t>
            </w:r>
          </w:p>
        </w:tc>
        <w:tc>
          <w:tcPr>
            <w:tcW w:w="1288" w:type="dxa"/>
          </w:tcPr>
          <w:p w14:paraId="2DF0B06D" w14:textId="33BA02F7" w:rsidR="00124A1E" w:rsidRPr="003D13D0" w:rsidRDefault="00124A1E" w:rsidP="0012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  <w:t>2</w:t>
            </w:r>
            <w:r w:rsidR="0098231B" w:rsidRPr="003D13D0">
              <w:rPr>
                <w:rStyle w:val="aff3"/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  <w:footnoteReference w:id="6"/>
            </w:r>
          </w:p>
        </w:tc>
        <w:tc>
          <w:tcPr>
            <w:tcW w:w="2255" w:type="dxa"/>
          </w:tcPr>
          <w:p w14:paraId="05AD0969" w14:textId="32CC91C3" w:rsidR="00124A1E" w:rsidRPr="003D13D0" w:rsidRDefault="00124A1E" w:rsidP="0012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  <w:t>96</w:t>
            </w:r>
          </w:p>
        </w:tc>
        <w:tc>
          <w:tcPr>
            <w:tcW w:w="2729" w:type="dxa"/>
          </w:tcPr>
          <w:p w14:paraId="5BA82A2F" w14:textId="515041AD" w:rsidR="00124A1E" w:rsidRPr="003D13D0" w:rsidRDefault="00124A1E" w:rsidP="0012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192D3A" w:themeColor="text2" w:themeShade="80"/>
                <w:sz w:val="22"/>
                <w:szCs w:val="22"/>
                <w:lang w:val="hy-AM"/>
              </w:rPr>
              <w:t>19</w:t>
            </w:r>
          </w:p>
        </w:tc>
      </w:tr>
    </w:tbl>
    <w:p w14:paraId="793994C5" w14:textId="717F37F9" w:rsidR="00AC7C54" w:rsidRPr="003D13D0" w:rsidRDefault="00615EB0" w:rsidP="00EF1273">
      <w:pPr>
        <w:pStyle w:val="2"/>
        <w:rPr>
          <w:rFonts w:ascii="GHEA Grapalat" w:hAnsi="GHEA Grapalat"/>
          <w:i w:val="0"/>
          <w:color w:val="002060"/>
          <w:kern w:val="36"/>
          <w:u w:val="single"/>
          <w:lang w:val="hy-AM" w:eastAsia="en-GB"/>
        </w:rPr>
      </w:pPr>
      <w:bookmarkStart w:id="9" w:name="_Toc235607212"/>
      <w:r w:rsidRPr="003D13D0">
        <w:rPr>
          <w:rFonts w:ascii="GHEA Grapalat" w:hAnsi="GHEA Grapalat"/>
          <w:i w:val="0"/>
          <w:color w:val="002060"/>
          <w:kern w:val="36"/>
          <w:u w:val="single"/>
          <w:lang w:val="hy-AM" w:eastAsia="en-GB"/>
        </w:rPr>
        <w:t xml:space="preserve">3.1 </w:t>
      </w:r>
      <w:r w:rsidR="00AC7C54" w:rsidRPr="003D13D0">
        <w:rPr>
          <w:rFonts w:ascii="GHEA Grapalat" w:hAnsi="GHEA Grapalat"/>
          <w:color w:val="002060"/>
          <w:kern w:val="36"/>
          <w:u w:val="single"/>
          <w:lang w:val="hy-AM" w:eastAsia="en-GB"/>
        </w:rPr>
        <w:t>Նախադպրոցական կրթության ոլորտ</w:t>
      </w:r>
      <w:bookmarkEnd w:id="9"/>
    </w:p>
    <w:p w14:paraId="4FC6B1AA" w14:textId="40882DAD" w:rsidR="00FB61BC" w:rsidRPr="003D13D0" w:rsidRDefault="00A430F0" w:rsidP="00137C55">
      <w:pPr>
        <w:tabs>
          <w:tab w:val="left" w:pos="900"/>
          <w:tab w:val="left" w:pos="1080"/>
        </w:tabs>
        <w:spacing w:line="276" w:lineRule="auto"/>
        <w:ind w:firstLine="567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i/>
          <w:iCs/>
          <w:lang w:val="hy-AM"/>
        </w:rPr>
        <w:t>Նախադպրոցական կրթության ոլորտում</w:t>
      </w:r>
      <w:r w:rsidRPr="003D13D0">
        <w:rPr>
          <w:rFonts w:ascii="GHEA Grapalat" w:hAnsi="GHEA Grapalat"/>
          <w:lang w:val="hy-AM"/>
        </w:rPr>
        <w:t xml:space="preserve"> իրականացված վերահսկողական գործառույթների արդյունքները</w:t>
      </w:r>
      <w:r w:rsidR="00FB61BC" w:rsidRPr="003D13D0">
        <w:rPr>
          <w:rFonts w:ascii="GHEA Grapalat" w:hAnsi="GHEA Grapalat"/>
          <w:lang w:val="hy-AM"/>
        </w:rPr>
        <w:t xml:space="preserve"> (</w:t>
      </w:r>
      <w:r w:rsidR="00FB61BC" w:rsidRPr="003D13D0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>Արարատի մարզի Վեդի համայնքի</w:t>
      </w:r>
      <w:r w:rsidR="00FB61BC" w:rsidRPr="003D13D0">
        <w:rPr>
          <w:rFonts w:ascii="GHEA Grapalat" w:hAnsi="GHEA Grapalat"/>
          <w:b/>
          <w:bCs/>
          <w:lang w:val="hy-AM"/>
        </w:rPr>
        <w:t xml:space="preserve"> </w:t>
      </w:r>
      <w:r w:rsidR="00FB61BC" w:rsidRPr="003D13D0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>«Լուսառատի «Մանչուկ»» մանկապարտեզ</w:t>
      </w:r>
      <w:r w:rsidR="00FB61BC" w:rsidRPr="003D13D0">
        <w:rPr>
          <w:rFonts w:ascii="GHEA Grapalat" w:hAnsi="GHEA Grapalat"/>
          <w:b/>
          <w:bCs/>
          <w:lang w:val="hy-AM"/>
        </w:rPr>
        <w:t xml:space="preserve">, </w:t>
      </w:r>
      <w:r w:rsidR="00FB61BC" w:rsidRPr="003D13D0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>Տավուշի մարզի Դիլիջանի թիվ 5 մանկապարտեզ</w:t>
      </w:r>
      <w:r w:rsidR="00FB61BC" w:rsidRPr="003D13D0">
        <w:rPr>
          <w:rFonts w:ascii="GHEA Grapalat" w:hAnsi="GHEA Grapalat"/>
          <w:lang w:val="hy-AM"/>
        </w:rPr>
        <w:t>)</w:t>
      </w:r>
      <w:r w:rsidRPr="003D13D0">
        <w:rPr>
          <w:rFonts w:ascii="GHEA Grapalat" w:hAnsi="GHEA Grapalat"/>
          <w:lang w:val="hy-AM"/>
        </w:rPr>
        <w:t xml:space="preserve"> ցույց են տալիս, որ արձանագրված խախտումները հիմնականում վերաբերում են երեխաների խնամքի և կրթության կազմակերպման, անվտանգ և առողջ միջավայրի ապահովման, կադրային և փաստաթղթային կառավարմանը:</w:t>
      </w:r>
      <w:r w:rsidR="00FB61BC" w:rsidRPr="003D13D0">
        <w:rPr>
          <w:rFonts w:ascii="GHEA Grapalat" w:hAnsi="GHEA Grapalat"/>
          <w:lang w:val="hy-AM"/>
        </w:rPr>
        <w:t xml:space="preserve"> Իրականացված վերահսկողական գործառույթների արդյունքում հայտնաբերվել</w:t>
      </w:r>
      <w:r w:rsidR="00FB61BC" w:rsidRPr="003D13D0">
        <w:rPr>
          <w:rFonts w:ascii="GHEA Grapalat" w:hAnsi="GHEA Grapalat"/>
          <w:lang w:val="af-ZA"/>
        </w:rPr>
        <w:t xml:space="preserve"> </w:t>
      </w:r>
      <w:r w:rsidR="005B25EA" w:rsidRPr="00F03A61">
        <w:rPr>
          <w:rFonts w:ascii="GHEA Grapalat" w:hAnsi="GHEA Grapalat"/>
          <w:lang w:val="hy-AM"/>
        </w:rPr>
        <w:t>է</w:t>
      </w:r>
      <w:r w:rsidR="005B25EA" w:rsidRPr="003D13D0">
        <w:rPr>
          <w:rFonts w:ascii="GHEA Grapalat" w:hAnsi="GHEA Grapalat"/>
          <w:lang w:val="af-ZA"/>
        </w:rPr>
        <w:t xml:space="preserve"> </w:t>
      </w:r>
      <w:r w:rsidR="00FB61BC" w:rsidRPr="003D13D0">
        <w:rPr>
          <w:rFonts w:ascii="GHEA Grapalat" w:hAnsi="GHEA Grapalat"/>
          <w:lang w:val="af-ZA"/>
        </w:rPr>
        <w:t xml:space="preserve">կրթության բնագավառը կարգավորող օրենսդրության պահանջների </w:t>
      </w:r>
      <w:r w:rsidR="00FB61BC" w:rsidRPr="003D13D0">
        <w:rPr>
          <w:rFonts w:ascii="GHEA Grapalat" w:hAnsi="GHEA Grapalat"/>
          <w:b/>
          <w:bCs/>
          <w:lang w:val="af-ZA"/>
        </w:rPr>
        <w:t>25 խախտում</w:t>
      </w:r>
      <w:r w:rsidR="00FB61BC" w:rsidRPr="003D13D0">
        <w:rPr>
          <w:rFonts w:ascii="GHEA Grapalat" w:hAnsi="GHEA Grapalat"/>
          <w:lang w:val="af-ZA"/>
        </w:rPr>
        <w:t xml:space="preserve">, տրվել </w:t>
      </w:r>
      <w:r w:rsidR="005B25EA">
        <w:rPr>
          <w:rFonts w:ascii="GHEA Grapalat" w:hAnsi="GHEA Grapalat"/>
          <w:lang w:val="af-ZA"/>
        </w:rPr>
        <w:t>է</w:t>
      </w:r>
      <w:r w:rsidR="005B25EA" w:rsidRPr="003D13D0">
        <w:rPr>
          <w:rFonts w:ascii="GHEA Grapalat" w:hAnsi="GHEA Grapalat"/>
          <w:lang w:val="af-ZA"/>
        </w:rPr>
        <w:t xml:space="preserve"> </w:t>
      </w:r>
      <w:r w:rsidR="00FB61BC" w:rsidRPr="003D13D0">
        <w:rPr>
          <w:rFonts w:ascii="GHEA Grapalat" w:hAnsi="GHEA Grapalat"/>
          <w:b/>
          <w:bCs/>
          <w:lang w:val="af-ZA"/>
        </w:rPr>
        <w:t>15 հանձնարարական:</w:t>
      </w:r>
    </w:p>
    <w:p w14:paraId="01C542F3" w14:textId="692B0473" w:rsidR="005B25EA" w:rsidRDefault="00A430F0" w:rsidP="00137C55">
      <w:pPr>
        <w:spacing w:line="276" w:lineRule="auto"/>
        <w:ind w:firstLine="425"/>
        <w:jc w:val="both"/>
        <w:rPr>
          <w:rFonts w:ascii="GHEA Grapalat" w:hAnsi="GHEA Grapalat" w:cs="Sylfaen"/>
          <w:bCs/>
          <w:lang w:val="af-ZA"/>
        </w:rPr>
      </w:pPr>
      <w:r w:rsidRPr="003D13D0">
        <w:rPr>
          <w:rFonts w:ascii="GHEA Grapalat" w:hAnsi="GHEA Grapalat"/>
          <w:lang w:val="hy-AM"/>
        </w:rPr>
        <w:t xml:space="preserve"> </w:t>
      </w:r>
      <w:r w:rsidR="004704F6" w:rsidRPr="003D13D0">
        <w:rPr>
          <w:rFonts w:ascii="GHEA Grapalat" w:hAnsi="GHEA Grapalat"/>
          <w:lang w:val="hy-AM"/>
        </w:rPr>
        <w:t>Վերահսկողության արդյունքում ձևավորված տվյալների վերլուծությունը վկայում է, որ ոլորտում առկա խնդիրներն առավելապես պայմանավորված են կառավարման և ներքին վերահսկողության մեխանիզմների ոչ բավարար արդյունավետությամբ:</w:t>
      </w:r>
      <w:r w:rsidR="00A56662" w:rsidRPr="003D13D0">
        <w:rPr>
          <w:rFonts w:ascii="GHEA Grapalat" w:hAnsi="GHEA Grapalat"/>
          <w:lang w:val="hy-AM"/>
        </w:rPr>
        <w:t xml:space="preserve"> Մասնավորապես. </w:t>
      </w:r>
      <w:r w:rsidR="00FB61BC" w:rsidRPr="003D13D0">
        <w:rPr>
          <w:rFonts w:ascii="GHEA Grapalat" w:hAnsi="GHEA Grapalat"/>
          <w:lang w:val="hy-AM"/>
        </w:rPr>
        <w:t xml:space="preserve"> </w:t>
      </w:r>
      <w:r w:rsidR="00A56662" w:rsidRPr="003D13D0">
        <w:rPr>
          <w:rFonts w:ascii="GHEA Grapalat" w:hAnsi="GHEA Grapalat"/>
          <w:b/>
          <w:bCs/>
          <w:i/>
          <w:sz w:val="20"/>
          <w:szCs w:val="20"/>
          <w:lang w:val="hy-AM"/>
        </w:rPr>
        <w:t>Երևանի թիվ 94 մսուր-մանկապարտեզում</w:t>
      </w:r>
      <w:r w:rsidR="00A56662" w:rsidRPr="003D13D0">
        <w:rPr>
          <w:rFonts w:ascii="GHEA Grapalat" w:hAnsi="GHEA Grapalat"/>
          <w:i/>
          <w:lang w:val="hy-AM"/>
        </w:rPr>
        <w:t xml:space="preserve"> </w:t>
      </w:r>
      <w:r w:rsidR="00A56662" w:rsidRPr="003D13D0">
        <w:rPr>
          <w:rFonts w:ascii="GHEA Grapalat" w:hAnsi="GHEA Grapalat"/>
          <w:iCs/>
          <w:lang w:val="hy-AM"/>
        </w:rPr>
        <w:t>իրականացված վարույթի արդյունքում</w:t>
      </w:r>
      <w:r w:rsidR="00A56662" w:rsidRPr="003D13D0">
        <w:rPr>
          <w:rFonts w:ascii="GHEA Grapalat" w:hAnsi="GHEA Grapalat"/>
          <w:i/>
          <w:lang w:val="hy-AM"/>
        </w:rPr>
        <w:t xml:space="preserve"> </w:t>
      </w:r>
      <w:r w:rsidR="00A56662" w:rsidRPr="003D13D0">
        <w:rPr>
          <w:rFonts w:ascii="GHEA Grapalat" w:hAnsi="GHEA Grapalat"/>
          <w:lang w:val="af-ZA"/>
        </w:rPr>
        <w:t>ուսումնասիրված հարցերը վերաբերել են մանկապարտեզում տիրող բարոյահոգեբանական մթնոլորտին (վարույթին</w:t>
      </w:r>
      <w:r w:rsidR="005B25EA">
        <w:rPr>
          <w:rFonts w:ascii="GHEA Grapalat" w:hAnsi="GHEA Grapalat"/>
          <w:lang w:val="af-ZA"/>
        </w:rPr>
        <w:t xml:space="preserve"> ներգրավվել է</w:t>
      </w:r>
      <w:r w:rsidR="00A56662" w:rsidRPr="003D13D0">
        <w:rPr>
          <w:rFonts w:ascii="GHEA Grapalat" w:hAnsi="GHEA Grapalat" w:cs="Sylfaen"/>
          <w:bCs/>
          <w:lang w:val="hy-AM"/>
        </w:rPr>
        <w:t xml:space="preserve"> Հանրապետական մանկավարժահոգեբանական կենտրոնի հոգեբան</w:t>
      </w:r>
      <w:r w:rsidR="005B25EA" w:rsidRPr="00F03A61">
        <w:rPr>
          <w:rFonts w:ascii="GHEA Grapalat" w:hAnsi="GHEA Grapalat" w:cs="Sylfaen"/>
          <w:bCs/>
          <w:lang w:val="hy-AM"/>
        </w:rPr>
        <w:t>ը (</w:t>
      </w:r>
      <w:r w:rsidR="00A56662" w:rsidRPr="003D13D0">
        <w:rPr>
          <w:rFonts w:ascii="GHEA Grapalat" w:hAnsi="GHEA Grapalat" w:cs="Sylfaen"/>
          <w:bCs/>
          <w:lang w:val="hy-AM"/>
        </w:rPr>
        <w:t>փորձագետ</w:t>
      </w:r>
      <w:r w:rsidR="005B25EA" w:rsidRPr="00F03A61">
        <w:rPr>
          <w:rFonts w:ascii="GHEA Grapalat" w:hAnsi="GHEA Grapalat" w:cs="Sylfaen"/>
          <w:bCs/>
          <w:lang w:val="hy-AM"/>
        </w:rPr>
        <w:t>)</w:t>
      </w:r>
      <w:r w:rsidR="00A56662" w:rsidRPr="003D13D0">
        <w:rPr>
          <w:rFonts w:ascii="GHEA Grapalat" w:hAnsi="GHEA Grapalat" w:cs="Sylfaen"/>
          <w:bCs/>
          <w:lang w:val="hy-AM"/>
        </w:rPr>
        <w:t>)</w:t>
      </w:r>
      <w:r w:rsidR="00A56662" w:rsidRPr="003D13D0">
        <w:rPr>
          <w:rFonts w:ascii="GHEA Grapalat" w:hAnsi="GHEA Grapalat" w:cs="Sylfaen"/>
          <w:bCs/>
          <w:lang w:val="af-ZA"/>
        </w:rPr>
        <w:t xml:space="preserve">: </w:t>
      </w:r>
    </w:p>
    <w:p w14:paraId="296D289E" w14:textId="07A60C25" w:rsidR="00A56662" w:rsidRPr="003D13D0" w:rsidRDefault="00A56662" w:rsidP="00137C55">
      <w:pPr>
        <w:spacing w:line="276" w:lineRule="auto"/>
        <w:ind w:firstLine="425"/>
        <w:jc w:val="both"/>
        <w:rPr>
          <w:rFonts w:ascii="GHEA Grapalat" w:hAnsi="GHEA Grapalat"/>
          <w:iCs/>
          <w:lang w:val="af-ZA"/>
        </w:rPr>
      </w:pPr>
      <w:r w:rsidRPr="003D13D0">
        <w:rPr>
          <w:rFonts w:ascii="GHEA Grapalat" w:hAnsi="GHEA Grapalat"/>
          <w:iCs/>
          <w:lang w:val="af-ZA"/>
        </w:rPr>
        <w:t xml:space="preserve">Դիտարկումների շրջանակում ուսումնասիրված հարցերը վերաբերել են սանի նկատմամբ անուշադրությանը </w:t>
      </w:r>
      <w:r w:rsidRPr="003D13D0">
        <w:rPr>
          <w:rFonts w:ascii="GHEA Grapalat" w:hAnsi="GHEA Grapalat"/>
          <w:b/>
          <w:bCs/>
          <w:iCs/>
          <w:lang w:val="af-ZA"/>
        </w:rPr>
        <w:t>(</w:t>
      </w:r>
      <w:r w:rsidRPr="003D13D0">
        <w:rPr>
          <w:rFonts w:ascii="GHEA Grapalat" w:hAnsi="GHEA Grapalat"/>
          <w:b/>
          <w:bCs/>
          <w:i/>
          <w:sz w:val="20"/>
          <w:szCs w:val="20"/>
          <w:lang w:val="af-ZA"/>
        </w:rPr>
        <w:t>Լուսառատի «Մանչուկ» մանկապարտեզ</w:t>
      </w:r>
      <w:r w:rsidRPr="003D13D0">
        <w:rPr>
          <w:rFonts w:ascii="GHEA Grapalat" w:hAnsi="GHEA Grapalat"/>
          <w:b/>
          <w:bCs/>
          <w:iCs/>
          <w:lang w:val="af-ZA"/>
        </w:rPr>
        <w:t>)</w:t>
      </w:r>
      <w:r w:rsidRPr="003D13D0">
        <w:rPr>
          <w:rFonts w:ascii="GHEA Grapalat" w:hAnsi="GHEA Grapalat"/>
          <w:iCs/>
          <w:lang w:val="af-ZA"/>
        </w:rPr>
        <w:t xml:space="preserve">, ծնողի՝ </w:t>
      </w:r>
      <w:r w:rsidRPr="003D13D0">
        <w:rPr>
          <w:rFonts w:ascii="GHEA Grapalat" w:hAnsi="GHEA Grapalat"/>
          <w:iCs/>
          <w:lang w:val="hy-AM"/>
        </w:rPr>
        <w:t>տնօրենի հետ ունեցած կոնֆլիկտին, երեխայի իրավունքների հնարավոր խախտումներին</w:t>
      </w:r>
      <w:r w:rsidRPr="003D13D0">
        <w:rPr>
          <w:rFonts w:ascii="GHEA Grapalat" w:hAnsi="GHEA Grapalat"/>
          <w:iCs/>
          <w:lang w:val="af-ZA"/>
        </w:rPr>
        <w:t xml:space="preserve"> (</w:t>
      </w:r>
      <w:r w:rsidRPr="003D13D0">
        <w:rPr>
          <w:rFonts w:ascii="GHEA Grapalat" w:hAnsi="GHEA Grapalat"/>
          <w:b/>
          <w:bCs/>
          <w:iCs/>
          <w:sz w:val="20"/>
          <w:szCs w:val="20"/>
          <w:lang w:val="af-ZA"/>
        </w:rPr>
        <w:t>Դիլիջանի թիվ 5 մանկապարտեզ</w:t>
      </w:r>
      <w:r w:rsidRPr="003D13D0">
        <w:rPr>
          <w:rFonts w:ascii="GHEA Grapalat" w:hAnsi="GHEA Grapalat"/>
          <w:iCs/>
          <w:lang w:val="af-ZA"/>
        </w:rPr>
        <w:t>):</w:t>
      </w:r>
    </w:p>
    <w:p w14:paraId="22BCE5AE" w14:textId="450662DC" w:rsidR="007F3A2E" w:rsidRPr="003D13D0" w:rsidRDefault="00F112EE" w:rsidP="00137C55">
      <w:pPr>
        <w:spacing w:line="276" w:lineRule="auto"/>
        <w:ind w:firstLine="567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b/>
          <w:bCs/>
          <w:lang w:val="hy-AM"/>
        </w:rPr>
        <w:t>ՆՈՒՀ-երի վերաբերյալ</w:t>
      </w:r>
      <w:r w:rsidRPr="003D13D0">
        <w:rPr>
          <w:rFonts w:ascii="GHEA Grapalat" w:hAnsi="GHEA Grapalat"/>
          <w:lang w:val="hy-AM"/>
        </w:rPr>
        <w:t xml:space="preserve"> </w:t>
      </w:r>
      <w:r w:rsidRPr="003D13D0">
        <w:rPr>
          <w:rFonts w:ascii="GHEA Grapalat" w:hAnsi="GHEA Grapalat"/>
          <w:b/>
          <w:bCs/>
          <w:lang w:val="hy-AM"/>
        </w:rPr>
        <w:t>10 դիմումներից 7-ը (70%) բավարարված է</w:t>
      </w:r>
      <w:r w:rsidRPr="003D13D0">
        <w:rPr>
          <w:rFonts w:ascii="GHEA Grapalat" w:hAnsi="GHEA Grapalat"/>
          <w:lang w:val="hy-AM"/>
        </w:rPr>
        <w:t>:</w:t>
      </w:r>
      <w:r w:rsidR="0098231B" w:rsidRPr="003D13D0">
        <w:rPr>
          <w:rFonts w:ascii="GHEA Grapalat" w:hAnsi="GHEA Grapalat"/>
          <w:lang w:val="hy-AM"/>
        </w:rPr>
        <w:t xml:space="preserve"> </w:t>
      </w:r>
      <w:r w:rsidRPr="003D13D0">
        <w:rPr>
          <w:rFonts w:ascii="GHEA Grapalat" w:hAnsi="GHEA Grapalat"/>
          <w:lang w:val="hy-AM"/>
        </w:rPr>
        <w:t xml:space="preserve">Նախադպրոցական կրթության ոլորտում իրականացված վերահսկողական </w:t>
      </w:r>
      <w:r w:rsidRPr="003D13D0">
        <w:rPr>
          <w:rFonts w:ascii="GHEA Grapalat" w:hAnsi="GHEA Grapalat"/>
          <w:b/>
          <w:bCs/>
          <w:lang w:val="hy-AM"/>
        </w:rPr>
        <w:lastRenderedPageBreak/>
        <w:t>գործառույթների</w:t>
      </w:r>
      <w:r w:rsidRPr="003D13D0">
        <w:rPr>
          <w:rFonts w:ascii="GHEA Grapalat" w:hAnsi="GHEA Grapalat"/>
          <w:lang w:val="hy-AM"/>
        </w:rPr>
        <w:t xml:space="preserve"> արդյունքում խախտումների միջին թիվը կազմել է 3.57:</w:t>
      </w:r>
      <w:r w:rsidRPr="003D13D0">
        <w:rPr>
          <w:rFonts w:ascii="GHEA Grapalat" w:hAnsi="GHEA Grapalat"/>
          <w:lang w:val="af-ZA"/>
        </w:rPr>
        <w:t xml:space="preserve"> </w:t>
      </w:r>
      <w:r w:rsidR="00FB61BC" w:rsidRPr="003D13D0">
        <w:rPr>
          <w:rFonts w:ascii="GHEA Grapalat" w:hAnsi="GHEA Grapalat"/>
          <w:noProof/>
          <w:color w:val="000000" w:themeColor="text1"/>
          <w:lang w:val="hy-AM"/>
        </w:rPr>
        <w:t xml:space="preserve">Չնայած 2026 թվականի I կիսամյակում վերահսկողական գործառույթների թիվը նախորդ կիսամյակի նկատմամբ չի աճել, սակայն արձանագրված խախտումների թիվն աճել է </w:t>
      </w:r>
      <w:r w:rsidR="00FB61BC" w:rsidRPr="003D13D0">
        <w:rPr>
          <w:rFonts w:ascii="GHEA Grapalat" w:hAnsi="GHEA Grapalat"/>
          <w:b/>
          <w:bCs/>
          <w:noProof/>
          <w:color w:val="000000" w:themeColor="text1"/>
          <w:lang w:val="hy-AM"/>
        </w:rPr>
        <w:t>25%-ով</w:t>
      </w:r>
      <w:r w:rsidR="00FB61BC" w:rsidRPr="003D13D0">
        <w:rPr>
          <w:rFonts w:ascii="GHEA Grapalat" w:hAnsi="GHEA Grapalat"/>
          <w:noProof/>
          <w:color w:val="000000" w:themeColor="text1"/>
          <w:lang w:val="hy-AM"/>
        </w:rPr>
        <w:t xml:space="preserve"> (20-ից դառնալով 25)։ </w:t>
      </w:r>
    </w:p>
    <w:p w14:paraId="5DA57685" w14:textId="5182CD55" w:rsidR="00AC7C54" w:rsidRPr="003D13D0" w:rsidRDefault="00615EB0" w:rsidP="00E226D7">
      <w:pPr>
        <w:pStyle w:val="2"/>
        <w:rPr>
          <w:rFonts w:ascii="GHEA Grapalat" w:hAnsi="GHEA Grapalat"/>
          <w:i w:val="0"/>
          <w:color w:val="002060"/>
          <w:kern w:val="36"/>
          <w:u w:val="single"/>
          <w:lang w:val="hy-AM" w:eastAsia="en-GB"/>
        </w:rPr>
      </w:pPr>
      <w:bookmarkStart w:id="10" w:name="_Toc235607213"/>
      <w:r w:rsidRPr="003D13D0">
        <w:rPr>
          <w:rFonts w:ascii="GHEA Grapalat" w:hAnsi="GHEA Grapalat"/>
          <w:i w:val="0"/>
          <w:color w:val="002060"/>
          <w:kern w:val="36"/>
          <w:u w:val="single"/>
          <w:lang w:val="hy-AM" w:eastAsia="en-GB"/>
        </w:rPr>
        <w:t xml:space="preserve">3.2 </w:t>
      </w:r>
      <w:r w:rsidR="00AC7C54" w:rsidRPr="003D13D0">
        <w:rPr>
          <w:rFonts w:ascii="GHEA Grapalat" w:hAnsi="GHEA Grapalat"/>
          <w:color w:val="002060"/>
          <w:kern w:val="36"/>
          <w:u w:val="single"/>
          <w:lang w:val="hy-AM" w:eastAsia="en-GB"/>
        </w:rPr>
        <w:t>Հանրակրթության ոլորտ</w:t>
      </w:r>
      <w:bookmarkEnd w:id="10"/>
    </w:p>
    <w:p w14:paraId="0EA49145" w14:textId="3256B0BB" w:rsidR="00A430F0" w:rsidRPr="003D13D0" w:rsidRDefault="007F3A2E" w:rsidP="00137C55">
      <w:pPr>
        <w:spacing w:line="276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3D13D0">
        <w:rPr>
          <w:rFonts w:ascii="GHEA Grapalat" w:hAnsi="GHEA Grapalat"/>
          <w:i/>
          <w:iCs/>
          <w:color w:val="000000" w:themeColor="text1"/>
          <w:lang w:val="hy-AM"/>
        </w:rPr>
        <w:t>Հանրակրթության ոլորտում</w:t>
      </w:r>
      <w:r w:rsidRPr="003D13D0">
        <w:rPr>
          <w:rFonts w:ascii="GHEA Grapalat" w:hAnsi="GHEA Grapalat"/>
          <w:color w:val="000000" w:themeColor="text1"/>
          <w:lang w:val="hy-AM"/>
        </w:rPr>
        <w:t xml:space="preserve"> իրականացված վերահսկողության արդյունքները ցույց են տալիս, որ արձանագրված խախտումները հիմնականում առնչվում են ուսումնական գործընթացի կազմակերպմանը, հաստատությունների կառավարմանը, սովորողների իրավունքների պաշտպանությանն ու անվտանգ կրթական միջավայրի ապահովմանը։ Միաժամանակ, վերահսկողական </w:t>
      </w:r>
      <w:r w:rsidR="004C5AB3" w:rsidRPr="00F03A61">
        <w:rPr>
          <w:rFonts w:ascii="GHEA Grapalat" w:hAnsi="GHEA Grapalat"/>
          <w:color w:val="000000" w:themeColor="text1"/>
          <w:lang w:val="hy-AM"/>
        </w:rPr>
        <w:t>գործառույթները</w:t>
      </w:r>
      <w:r w:rsidR="004C5AB3" w:rsidRPr="003D13D0">
        <w:rPr>
          <w:rFonts w:ascii="GHEA Grapalat" w:hAnsi="GHEA Grapalat"/>
          <w:color w:val="000000" w:themeColor="text1"/>
          <w:lang w:val="hy-AM"/>
        </w:rPr>
        <w:t xml:space="preserve"> </w:t>
      </w:r>
      <w:r w:rsidRPr="003D13D0">
        <w:rPr>
          <w:rFonts w:ascii="GHEA Grapalat" w:hAnsi="GHEA Grapalat"/>
          <w:color w:val="000000" w:themeColor="text1"/>
          <w:lang w:val="hy-AM"/>
        </w:rPr>
        <w:t>հնարավորություն են տվել բացահայտելու ոչ միայն առանձին իրավախախտումներ, այլև կրթության որակի վրա ազդեցություն ունեցող խնդիրներ՝ կապված ներքին վերահսկողության, կանխարգելիչ աշխատանքի և օրենսդրության պահանջների կիրառման արդյունավետության հետ։</w:t>
      </w:r>
    </w:p>
    <w:p w14:paraId="20053B1E" w14:textId="5F8DF711" w:rsidR="00AC7C54" w:rsidRPr="003D13D0" w:rsidRDefault="00671333" w:rsidP="00137C55">
      <w:pPr>
        <w:tabs>
          <w:tab w:val="left" w:pos="900"/>
          <w:tab w:val="left" w:pos="1080"/>
        </w:tabs>
        <w:spacing w:line="276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3D13D0">
        <w:rPr>
          <w:rFonts w:ascii="GHEA Grapalat" w:hAnsi="GHEA Grapalat"/>
          <w:color w:val="000000" w:themeColor="text1"/>
          <w:lang w:val="hy-AM"/>
        </w:rPr>
        <w:t>2026 թվականի I կիսամյակում դիմումների հիման վրա իրականացվել 31 վերահսկողական գործառույթ՝ 19 վարչական վարույթ, 12 դիտարկում.</w:t>
      </w:r>
      <w:r w:rsidR="006A2CD9" w:rsidRPr="003D13D0">
        <w:rPr>
          <w:rFonts w:ascii="GHEA Grapalat" w:hAnsi="GHEA Grapalat"/>
          <w:color w:val="000000" w:themeColor="text1"/>
          <w:lang w:val="hy-AM"/>
        </w:rPr>
        <w:t xml:space="preserve"> </w:t>
      </w:r>
      <w:r w:rsidR="006A2CD9" w:rsidRPr="003D13D0">
        <w:rPr>
          <w:rFonts w:ascii="GHEA Grapalat" w:hAnsi="GHEA Grapalat"/>
          <w:lang w:val="hy-AM"/>
        </w:rPr>
        <w:t>(</w:t>
      </w:r>
      <w:r w:rsidR="006A2CD9" w:rsidRPr="003D13D0">
        <w:rPr>
          <w:rFonts w:ascii="GHEA Grapalat" w:hAnsi="GHEA Grapalat"/>
          <w:i/>
          <w:lang w:val="hy-AM"/>
        </w:rPr>
        <w:t>տե՛ս աղյուսակ 2</w:t>
      </w:r>
      <w:r w:rsidR="006A2CD9" w:rsidRPr="003D13D0">
        <w:rPr>
          <w:rFonts w:ascii="GHEA Grapalat" w:hAnsi="GHEA Grapalat"/>
          <w:lang w:val="hy-AM"/>
        </w:rPr>
        <w:t>)</w:t>
      </w:r>
    </w:p>
    <w:p w14:paraId="3C24D6E9" w14:textId="432B695E" w:rsidR="00671333" w:rsidRPr="003D13D0" w:rsidRDefault="00671333" w:rsidP="006A2CD9">
      <w:pPr>
        <w:tabs>
          <w:tab w:val="left" w:pos="900"/>
          <w:tab w:val="left" w:pos="1080"/>
        </w:tabs>
        <w:ind w:firstLine="567"/>
        <w:jc w:val="center"/>
        <w:rPr>
          <w:rFonts w:ascii="GHEA Grapalat" w:hAnsi="GHEA Grapalat"/>
          <w:b/>
          <w:bCs/>
          <w:color w:val="0D5672" w:themeColor="accent1" w:themeShade="80"/>
          <w:lang w:val="hy-AM"/>
        </w:rPr>
      </w:pPr>
    </w:p>
    <w:tbl>
      <w:tblPr>
        <w:tblStyle w:val="-11"/>
        <w:tblW w:w="0" w:type="auto"/>
        <w:tblLook w:val="04A0" w:firstRow="1" w:lastRow="0" w:firstColumn="1" w:lastColumn="0" w:noHBand="0" w:noVBand="1"/>
      </w:tblPr>
      <w:tblGrid>
        <w:gridCol w:w="5789"/>
        <w:gridCol w:w="4371"/>
      </w:tblGrid>
      <w:tr w:rsidR="00E147C5" w:rsidRPr="00F03A61" w14:paraId="1BB3B8F2" w14:textId="77777777" w:rsidTr="00A979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0" w:type="dxa"/>
            <w:gridSpan w:val="2"/>
          </w:tcPr>
          <w:p w14:paraId="3FCC4D06" w14:textId="73761AAE" w:rsidR="00E147C5" w:rsidRPr="003D13D0" w:rsidRDefault="00E147C5" w:rsidP="00137C55">
            <w:pPr>
              <w:tabs>
                <w:tab w:val="left" w:pos="900"/>
                <w:tab w:val="left" w:pos="1080"/>
              </w:tabs>
              <w:spacing w:line="276" w:lineRule="auto"/>
              <w:jc w:val="center"/>
              <w:rPr>
                <w:rFonts w:ascii="GHEA Grapalat" w:hAnsi="GHEA Grapalat"/>
                <w:i/>
                <w:iCs/>
                <w:color w:val="0D0D0D" w:themeColor="text1" w:themeTint="F2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color w:val="0D5672" w:themeColor="accent1" w:themeShade="80"/>
                <w:lang w:val="af-ZA"/>
              </w:rPr>
              <w:t xml:space="preserve">Աղյուսակ </w:t>
            </w:r>
            <w:r w:rsidRPr="003D13D0">
              <w:rPr>
                <w:rFonts w:ascii="GHEA Grapalat" w:hAnsi="GHEA Grapalat"/>
                <w:b w:val="0"/>
                <w:bCs w:val="0"/>
                <w:color w:val="0D5672" w:themeColor="accent1" w:themeShade="80"/>
                <w:lang w:val="af-ZA"/>
              </w:rPr>
              <w:t>2</w:t>
            </w:r>
            <w:r w:rsidRPr="003D13D0">
              <w:rPr>
                <w:rFonts w:ascii="GHEA Grapalat" w:hAnsi="GHEA Grapalat"/>
                <w:color w:val="0D5672" w:themeColor="accent1" w:themeShade="80"/>
                <w:lang w:val="af-ZA"/>
              </w:rPr>
              <w:t xml:space="preserve">: </w:t>
            </w:r>
            <w:r w:rsidRPr="003D13D0">
              <w:rPr>
                <w:rFonts w:ascii="GHEA Grapalat" w:hAnsi="GHEA Grapalat"/>
                <w:color w:val="0D5672" w:themeColor="accent1" w:themeShade="80"/>
                <w:lang w:val="hy-AM"/>
              </w:rPr>
              <w:t>ՀՈՒՀ երում իրականացրած վերահսկողական գործառույթներն՝ ըստ ուսումնական հաստատությունների</w:t>
            </w:r>
          </w:p>
        </w:tc>
      </w:tr>
      <w:tr w:rsidR="00671333" w:rsidRPr="003D13D0" w14:paraId="6C960D81" w14:textId="77777777" w:rsidTr="00A9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9" w:type="dxa"/>
            <w:shd w:val="clear" w:color="auto" w:fill="D1EEF9" w:themeFill="accent1" w:themeFillTint="33"/>
          </w:tcPr>
          <w:p w14:paraId="6C557811" w14:textId="77777777" w:rsidR="00671333" w:rsidRPr="003D13D0" w:rsidRDefault="00671333" w:rsidP="00137C55">
            <w:pPr>
              <w:tabs>
                <w:tab w:val="left" w:pos="900"/>
                <w:tab w:val="left" w:pos="1080"/>
              </w:tabs>
              <w:spacing w:line="276" w:lineRule="auto"/>
              <w:jc w:val="center"/>
              <w:rPr>
                <w:rFonts w:ascii="GHEA Grapalat" w:hAnsi="GHEA Grapalat"/>
                <w:i/>
                <w:iCs/>
                <w:color w:val="0D0D0D" w:themeColor="text1" w:themeTint="F2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i/>
                <w:iCs/>
                <w:color w:val="0D0D0D" w:themeColor="text1" w:themeTint="F2"/>
                <w:sz w:val="22"/>
                <w:szCs w:val="22"/>
                <w:lang w:val="hy-AM"/>
              </w:rPr>
              <w:t xml:space="preserve">19 </w:t>
            </w:r>
            <w:r w:rsidRPr="003D13D0">
              <w:rPr>
                <w:rFonts w:ascii="GHEA Grapalat" w:hAnsi="GHEA Grapalat"/>
                <w:i/>
                <w:iCs/>
                <w:color w:val="0D0D0D" w:themeColor="text1" w:themeTint="F2"/>
                <w:sz w:val="22"/>
                <w:szCs w:val="22"/>
              </w:rPr>
              <w:t>վ</w:t>
            </w:r>
            <w:r w:rsidRPr="003D13D0">
              <w:rPr>
                <w:rFonts w:ascii="GHEA Grapalat" w:hAnsi="GHEA Grapalat"/>
                <w:i/>
                <w:iCs/>
                <w:color w:val="0D0D0D" w:themeColor="text1" w:themeTint="F2"/>
                <w:sz w:val="22"/>
                <w:szCs w:val="22"/>
                <w:lang w:val="hy-AM"/>
              </w:rPr>
              <w:t>արչական վարույթ</w:t>
            </w:r>
          </w:p>
        </w:tc>
        <w:tc>
          <w:tcPr>
            <w:tcW w:w="4371" w:type="dxa"/>
            <w:shd w:val="clear" w:color="auto" w:fill="D1EEF9" w:themeFill="accent1" w:themeFillTint="33"/>
          </w:tcPr>
          <w:p w14:paraId="25EC12B2" w14:textId="77777777" w:rsidR="00671333" w:rsidRPr="003D13D0" w:rsidRDefault="00671333" w:rsidP="00137C55">
            <w:pPr>
              <w:tabs>
                <w:tab w:val="left" w:pos="900"/>
                <w:tab w:val="left" w:pos="108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/>
                <w:iCs/>
                <w:color w:val="0D0D0D" w:themeColor="text1" w:themeTint="F2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0D0D0D" w:themeColor="text1" w:themeTint="F2"/>
                <w:sz w:val="22"/>
                <w:szCs w:val="22"/>
                <w:lang w:val="hy-AM"/>
              </w:rPr>
              <w:t xml:space="preserve">12 </w:t>
            </w:r>
            <w:r w:rsidRPr="003D13D0">
              <w:rPr>
                <w:rFonts w:ascii="GHEA Grapalat" w:hAnsi="GHEA Grapalat"/>
                <w:b/>
                <w:bCs/>
                <w:i/>
                <w:iCs/>
                <w:color w:val="0D0D0D" w:themeColor="text1" w:themeTint="F2"/>
                <w:sz w:val="22"/>
                <w:szCs w:val="22"/>
              </w:rPr>
              <w:t>դ</w:t>
            </w:r>
            <w:r w:rsidRPr="003D13D0">
              <w:rPr>
                <w:rFonts w:ascii="GHEA Grapalat" w:hAnsi="GHEA Grapalat"/>
                <w:b/>
                <w:bCs/>
                <w:i/>
                <w:iCs/>
                <w:color w:val="0D0D0D" w:themeColor="text1" w:themeTint="F2"/>
                <w:sz w:val="22"/>
                <w:szCs w:val="22"/>
                <w:lang w:val="hy-AM"/>
              </w:rPr>
              <w:t>իտարկում</w:t>
            </w:r>
          </w:p>
        </w:tc>
      </w:tr>
      <w:tr w:rsidR="00671333" w:rsidRPr="00F03A61" w14:paraId="6F831539" w14:textId="77777777" w:rsidTr="00A9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9" w:type="dxa"/>
          </w:tcPr>
          <w:p w14:paraId="5390FBB5" w14:textId="373AC708" w:rsidR="00671333" w:rsidRPr="003D13D0" w:rsidRDefault="00671333" w:rsidP="00137C55">
            <w:pPr>
              <w:tabs>
                <w:tab w:val="left" w:pos="900"/>
                <w:tab w:val="left" w:pos="1080"/>
              </w:tabs>
              <w:spacing w:line="276" w:lineRule="auto"/>
              <w:rPr>
                <w:rFonts w:ascii="GHEA Grapalat" w:hAnsi="GHEA Grapalat"/>
                <w:b w:val="0"/>
                <w:bCs w:val="0"/>
                <w:i/>
                <w:iCs/>
                <w:color w:val="0D0D0D" w:themeColor="text1" w:themeTint="F2"/>
                <w:sz w:val="22"/>
                <w:szCs w:val="22"/>
              </w:rPr>
            </w:pPr>
            <w:r w:rsidRPr="003D13D0">
              <w:rPr>
                <w:rFonts w:ascii="GHEA Grapalat" w:hAnsi="GHEA Grapalat"/>
                <w:i/>
                <w:iCs/>
                <w:color w:val="0D0D0D" w:themeColor="text1" w:themeTint="F2"/>
                <w:sz w:val="22"/>
                <w:szCs w:val="22"/>
                <w:lang w:val="hy-AM"/>
              </w:rPr>
              <w:t>Երևանի թիվ 82 հ/դ, 111 հ/դ, 125 հ/դ, 176 հ/դ, 83 ա/դ, Արտաշես Շահինյանի անվանֆիզիկամաթեմատիկական մասնագիտացված դպրոց</w:t>
            </w:r>
          </w:p>
          <w:p w14:paraId="7C1533AE" w14:textId="77777777" w:rsidR="00671333" w:rsidRPr="003D13D0" w:rsidRDefault="00671333" w:rsidP="00137C55">
            <w:pPr>
              <w:tabs>
                <w:tab w:val="left" w:pos="900"/>
                <w:tab w:val="left" w:pos="1080"/>
              </w:tabs>
              <w:spacing w:line="276" w:lineRule="auto"/>
              <w:jc w:val="both"/>
              <w:rPr>
                <w:rFonts w:ascii="GHEA Grapalat" w:hAnsi="GHEA Grapalat"/>
                <w:b w:val="0"/>
                <w:bCs w:val="0"/>
                <w:i/>
                <w:iCs/>
                <w:color w:val="0D0D0D" w:themeColor="text1" w:themeTint="F2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i/>
                <w:iCs/>
                <w:color w:val="0D0D0D" w:themeColor="text1" w:themeTint="F2"/>
                <w:sz w:val="22"/>
                <w:szCs w:val="22"/>
                <w:lang w:val="hy-AM"/>
              </w:rPr>
              <w:t>Արարատի մարզի Մասիս քաղաքի թիվ 3 հ/դ, Արալեզի մ/դ,</w:t>
            </w:r>
            <w:r w:rsidRPr="003D13D0">
              <w:rPr>
                <w:i/>
                <w:iCs/>
                <w:sz w:val="22"/>
                <w:szCs w:val="22"/>
                <w:lang w:val="hy-AM"/>
              </w:rPr>
              <w:t xml:space="preserve"> </w:t>
            </w:r>
            <w:r w:rsidRPr="003D13D0">
              <w:rPr>
                <w:rFonts w:ascii="GHEA Grapalat" w:hAnsi="GHEA Grapalat"/>
                <w:i/>
                <w:iCs/>
                <w:color w:val="0D0D0D" w:themeColor="text1" w:themeTint="F2"/>
                <w:sz w:val="22"/>
                <w:szCs w:val="22"/>
                <w:lang w:val="hy-AM"/>
              </w:rPr>
              <w:t xml:space="preserve">Նոր Խարբերդի Հովհաննես Թլկատինցու անվան թիվ 1 մ/դ, </w:t>
            </w:r>
          </w:p>
          <w:p w14:paraId="546C8DC0" w14:textId="77777777" w:rsidR="00671333" w:rsidRPr="003D13D0" w:rsidRDefault="00671333" w:rsidP="00137C55">
            <w:pPr>
              <w:tabs>
                <w:tab w:val="left" w:pos="900"/>
                <w:tab w:val="left" w:pos="1080"/>
              </w:tabs>
              <w:spacing w:line="276" w:lineRule="auto"/>
              <w:jc w:val="both"/>
              <w:rPr>
                <w:rFonts w:ascii="GHEA Grapalat" w:hAnsi="GHEA Grapalat"/>
                <w:b w:val="0"/>
                <w:bCs w:val="0"/>
                <w:i/>
                <w:iCs/>
                <w:color w:val="0D0D0D" w:themeColor="text1" w:themeTint="F2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i/>
                <w:iCs/>
                <w:color w:val="0D0D0D" w:themeColor="text1" w:themeTint="F2"/>
                <w:sz w:val="22"/>
                <w:szCs w:val="22"/>
                <w:lang w:val="hy-AM"/>
              </w:rPr>
              <w:t xml:space="preserve">Արմավիրի մարզի Վաղարշապատի թիվ 1 հ/դ, </w:t>
            </w:r>
          </w:p>
          <w:p w14:paraId="6386DC2F" w14:textId="77777777" w:rsidR="00671333" w:rsidRPr="003D13D0" w:rsidRDefault="00671333" w:rsidP="00137C55">
            <w:pPr>
              <w:tabs>
                <w:tab w:val="left" w:pos="900"/>
                <w:tab w:val="left" w:pos="1080"/>
              </w:tabs>
              <w:spacing w:line="276" w:lineRule="auto"/>
              <w:jc w:val="both"/>
              <w:rPr>
                <w:rFonts w:ascii="GHEA Grapalat" w:hAnsi="GHEA Grapalat"/>
                <w:b w:val="0"/>
                <w:bCs w:val="0"/>
                <w:i/>
                <w:iCs/>
                <w:color w:val="0D0D0D" w:themeColor="text1" w:themeTint="F2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i/>
                <w:iCs/>
                <w:color w:val="0D0D0D" w:themeColor="text1" w:themeTint="F2"/>
                <w:sz w:val="22"/>
                <w:szCs w:val="22"/>
                <w:lang w:val="hy-AM"/>
              </w:rPr>
              <w:t>Լոռու մարզի Վանաձորի Գևորգ Չաուշի անվան թիվ 24 հ/դ, Մեծավանի թիվ 2 հ/դ,</w:t>
            </w:r>
            <w:r w:rsidRPr="003D13D0">
              <w:rPr>
                <w:i/>
                <w:iCs/>
                <w:sz w:val="22"/>
                <w:szCs w:val="22"/>
                <w:lang w:val="hy-AM"/>
              </w:rPr>
              <w:t xml:space="preserve"> </w:t>
            </w:r>
          </w:p>
          <w:p w14:paraId="47B9E452" w14:textId="77777777" w:rsidR="00671333" w:rsidRPr="003D13D0" w:rsidRDefault="00671333" w:rsidP="00137C55">
            <w:pPr>
              <w:tabs>
                <w:tab w:val="left" w:pos="900"/>
                <w:tab w:val="left" w:pos="1080"/>
              </w:tabs>
              <w:spacing w:line="276" w:lineRule="auto"/>
              <w:jc w:val="both"/>
              <w:rPr>
                <w:rFonts w:ascii="GHEA Grapalat" w:hAnsi="GHEA Grapalat"/>
                <w:b w:val="0"/>
                <w:bCs w:val="0"/>
                <w:i/>
                <w:iCs/>
                <w:color w:val="0D0D0D" w:themeColor="text1" w:themeTint="F2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i/>
                <w:iCs/>
                <w:color w:val="0D0D0D" w:themeColor="text1" w:themeTint="F2"/>
                <w:sz w:val="22"/>
                <w:szCs w:val="22"/>
                <w:lang w:val="hy-AM"/>
              </w:rPr>
              <w:t xml:space="preserve">Գեղարքունիքի մարզի Ներքին Գետաշեն գյուղի Ա. Եղիազարյանի անվան թիվ 2 մ/դ, Զոլաքարի հ. 1 մ/դ,  </w:t>
            </w:r>
          </w:p>
          <w:p w14:paraId="4178F12F" w14:textId="77777777" w:rsidR="00671333" w:rsidRPr="003D13D0" w:rsidRDefault="00671333" w:rsidP="00137C55">
            <w:pPr>
              <w:tabs>
                <w:tab w:val="left" w:pos="900"/>
                <w:tab w:val="left" w:pos="1080"/>
              </w:tabs>
              <w:spacing w:line="276" w:lineRule="auto"/>
              <w:jc w:val="both"/>
              <w:rPr>
                <w:rFonts w:ascii="GHEA Grapalat" w:hAnsi="GHEA Grapalat"/>
                <w:b w:val="0"/>
                <w:bCs w:val="0"/>
                <w:i/>
                <w:iCs/>
                <w:color w:val="0D0D0D" w:themeColor="text1" w:themeTint="F2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i/>
                <w:iCs/>
                <w:color w:val="0D0D0D" w:themeColor="text1" w:themeTint="F2"/>
                <w:sz w:val="22"/>
                <w:szCs w:val="22"/>
                <w:lang w:val="hy-AM"/>
              </w:rPr>
              <w:t xml:space="preserve">Կոտայքի մարզի Հրազդանի Ե. Չարենցի անվան հ. 2 հ/դ, Չարենցավանի Վազգեն Ա-ի անվան թիվ 3 հ/դ, Աբովյան քաղաքի Ն.Վանյանի անվան 5 հ/դ, </w:t>
            </w:r>
          </w:p>
          <w:p w14:paraId="57C97848" w14:textId="77777777" w:rsidR="00671333" w:rsidRPr="003D13D0" w:rsidRDefault="00671333" w:rsidP="00137C55">
            <w:pPr>
              <w:tabs>
                <w:tab w:val="left" w:pos="900"/>
                <w:tab w:val="left" w:pos="1080"/>
              </w:tabs>
              <w:spacing w:line="276" w:lineRule="auto"/>
              <w:jc w:val="both"/>
              <w:rPr>
                <w:b w:val="0"/>
                <w:bCs w:val="0"/>
                <w:i/>
                <w:iCs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i/>
                <w:iCs/>
                <w:color w:val="0D0D0D" w:themeColor="text1" w:themeTint="F2"/>
                <w:sz w:val="22"/>
                <w:szCs w:val="22"/>
                <w:lang w:val="hy-AM"/>
              </w:rPr>
              <w:t>Տավուշի մարզի Դովեղի միջնակարգ դպրոց,</w:t>
            </w:r>
            <w:r w:rsidRPr="003D13D0">
              <w:rPr>
                <w:i/>
                <w:iCs/>
                <w:sz w:val="22"/>
                <w:szCs w:val="22"/>
                <w:lang w:val="hy-AM"/>
              </w:rPr>
              <w:t xml:space="preserve"> </w:t>
            </w:r>
          </w:p>
          <w:p w14:paraId="671844AF" w14:textId="77777777" w:rsidR="00671333" w:rsidRPr="003D13D0" w:rsidRDefault="00671333" w:rsidP="00137C55">
            <w:pPr>
              <w:tabs>
                <w:tab w:val="left" w:pos="900"/>
                <w:tab w:val="left" w:pos="1080"/>
              </w:tabs>
              <w:spacing w:line="276" w:lineRule="auto"/>
              <w:jc w:val="both"/>
              <w:rPr>
                <w:rFonts w:ascii="GHEA Grapalat" w:hAnsi="GHEA Grapalat"/>
                <w:i/>
                <w:iCs/>
                <w:color w:val="0D0D0D" w:themeColor="text1" w:themeTint="F2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i/>
                <w:iCs/>
                <w:color w:val="0D0D0D" w:themeColor="text1" w:themeTint="F2"/>
                <w:sz w:val="22"/>
                <w:szCs w:val="22"/>
                <w:lang w:val="hy-AM"/>
              </w:rPr>
              <w:t xml:space="preserve">Սյունիքի մարզի Գորիսի Յու. Բախշյանի անվան թիվ 3 հ/դ </w:t>
            </w:r>
          </w:p>
        </w:tc>
        <w:tc>
          <w:tcPr>
            <w:tcW w:w="4371" w:type="dxa"/>
          </w:tcPr>
          <w:p w14:paraId="290FE84F" w14:textId="77777777" w:rsidR="00671333" w:rsidRPr="003D13D0" w:rsidRDefault="00671333" w:rsidP="00137C55">
            <w:pPr>
              <w:tabs>
                <w:tab w:val="left" w:pos="900"/>
                <w:tab w:val="left" w:pos="108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/>
                <w:iCs/>
                <w:color w:val="0D0D0D" w:themeColor="text1" w:themeTint="F2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0D0D0D" w:themeColor="text1" w:themeTint="F2"/>
                <w:sz w:val="22"/>
                <w:szCs w:val="22"/>
                <w:lang w:val="hy-AM"/>
              </w:rPr>
              <w:t>Երևանի թիվ 8 հ/դ, թիվ 11 հ/դ, թիվ 24 հ/դ, թիվ 48 հ/դ, թիվ 69 հ/դ, թիվ 147 հ/դ, թիվ 186 հ/դ, «Ուսմունք» դպրոց</w:t>
            </w:r>
          </w:p>
          <w:p w14:paraId="624FE667" w14:textId="77777777" w:rsidR="00671333" w:rsidRPr="003D13D0" w:rsidRDefault="00671333" w:rsidP="00137C55">
            <w:pPr>
              <w:tabs>
                <w:tab w:val="left" w:pos="900"/>
                <w:tab w:val="left" w:pos="108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/>
                <w:iCs/>
                <w:color w:val="0D0D0D" w:themeColor="text1" w:themeTint="F2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0D0D0D" w:themeColor="text1" w:themeTint="F2"/>
                <w:sz w:val="22"/>
                <w:szCs w:val="22"/>
                <w:lang w:val="hy-AM"/>
              </w:rPr>
              <w:t>Արմավիրի մարզի Վաղարշապատի Երվանդ Օտյանի անվան թիվ 7 հ/դ, Զարթոնքի մ/դ</w:t>
            </w:r>
          </w:p>
          <w:p w14:paraId="2E46F71A" w14:textId="77777777" w:rsidR="00671333" w:rsidRPr="003D13D0" w:rsidRDefault="00671333" w:rsidP="00137C55">
            <w:pPr>
              <w:tabs>
                <w:tab w:val="left" w:pos="900"/>
                <w:tab w:val="left" w:pos="108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/>
                <w:iCs/>
                <w:color w:val="0D0D0D" w:themeColor="text1" w:themeTint="F2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0D0D0D" w:themeColor="text1" w:themeTint="F2"/>
                <w:sz w:val="22"/>
                <w:szCs w:val="22"/>
                <w:lang w:val="hy-AM"/>
              </w:rPr>
              <w:t>Կոտայքի մարզի Նոր Արտամետի մ/դ,</w:t>
            </w:r>
          </w:p>
          <w:p w14:paraId="738279AF" w14:textId="77777777" w:rsidR="00671333" w:rsidRPr="003D13D0" w:rsidRDefault="00671333" w:rsidP="00137C55">
            <w:pPr>
              <w:tabs>
                <w:tab w:val="left" w:pos="900"/>
                <w:tab w:val="left" w:pos="108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/>
                <w:iCs/>
                <w:color w:val="0D0D0D" w:themeColor="text1" w:themeTint="F2"/>
                <w:sz w:val="22"/>
                <w:szCs w:val="22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0D0D0D" w:themeColor="text1" w:themeTint="F2"/>
                <w:sz w:val="22"/>
                <w:szCs w:val="22"/>
                <w:lang w:val="hy-AM"/>
              </w:rPr>
              <w:t>Արագածոտնի մարզի Կարբիի Վ.Թեքեյանի անվան մ/դ</w:t>
            </w:r>
          </w:p>
        </w:tc>
      </w:tr>
    </w:tbl>
    <w:p w14:paraId="5181D1FD" w14:textId="644C2ECD" w:rsidR="001E61B7" w:rsidRDefault="007F3A2E" w:rsidP="00137C55">
      <w:pPr>
        <w:spacing w:line="276" w:lineRule="auto"/>
        <w:ind w:firstLine="567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hy-AM"/>
        </w:rPr>
        <w:lastRenderedPageBreak/>
        <w:t>Վերահսկողության արդյունքները ցույց են տվել, որ ուսումնական հաստատությունների</w:t>
      </w:r>
      <w:r w:rsidR="001E61B7" w:rsidRPr="00F03A61">
        <w:rPr>
          <w:rFonts w:ascii="GHEA Grapalat" w:hAnsi="GHEA Grapalat"/>
          <w:lang w:val="hy-AM"/>
        </w:rPr>
        <w:t xml:space="preserve"> վերաբերյալ</w:t>
      </w:r>
      <w:r w:rsidRPr="003D13D0">
        <w:rPr>
          <w:rFonts w:ascii="GHEA Grapalat" w:hAnsi="GHEA Grapalat"/>
          <w:lang w:val="hy-AM"/>
        </w:rPr>
        <w:t xml:space="preserve"> ստացված դիմումներում բարձրացված խնդիրները ոչ միշտ են հիմնավորվում փաստացի ուսումնասիրությունների արդյունքներով։ Մի շարք դեպքերում փորձագիտական գնահատումները չեն հաստատել դիմումատուների ներկայացրած պնդումները՝ հատկապես բռնության, բուլինգի կամ անառողջ բարոյահոգեբանական մթնոլորտի վերաբերյալ։ </w:t>
      </w:r>
    </w:p>
    <w:p w14:paraId="432DB506" w14:textId="59AC5054" w:rsidR="007F3A2E" w:rsidRPr="003D13D0" w:rsidRDefault="007F3A2E" w:rsidP="00137C55">
      <w:pPr>
        <w:spacing w:line="276" w:lineRule="auto"/>
        <w:ind w:firstLine="567"/>
        <w:jc w:val="both"/>
        <w:rPr>
          <w:rFonts w:ascii="GHEA Grapalat" w:hAnsi="GHEA Grapalat"/>
        </w:rPr>
      </w:pPr>
      <w:proofErr w:type="spellStart"/>
      <w:r w:rsidRPr="003D13D0">
        <w:rPr>
          <w:rFonts w:ascii="GHEA Grapalat" w:hAnsi="GHEA Grapalat"/>
        </w:rPr>
        <w:t>Մասնավորապես</w:t>
      </w:r>
      <w:proofErr w:type="spellEnd"/>
      <w:r w:rsidRPr="003D13D0">
        <w:rPr>
          <w:rFonts w:ascii="GHEA Grapalat" w:hAnsi="GHEA Grapalat"/>
        </w:rPr>
        <w:t>.</w:t>
      </w:r>
    </w:p>
    <w:p w14:paraId="4BDE50D8" w14:textId="330BCB1B" w:rsidR="000F2281" w:rsidRPr="003D13D0" w:rsidRDefault="004F6D99" w:rsidP="00137C55">
      <w:pPr>
        <w:pStyle w:val="af"/>
        <w:numPr>
          <w:ilvl w:val="1"/>
          <w:numId w:val="31"/>
        </w:numPr>
        <w:spacing w:line="276" w:lineRule="auto"/>
        <w:ind w:left="0" w:firstLine="567"/>
        <w:jc w:val="both"/>
        <w:rPr>
          <w:rFonts w:ascii="GHEA Grapalat" w:hAnsi="GHEA Grapalat"/>
          <w:i/>
          <w:iCs/>
          <w:color w:val="0D0D0D" w:themeColor="text1" w:themeTint="F2"/>
          <w:sz w:val="20"/>
          <w:szCs w:val="20"/>
          <w:lang w:val="af-ZA"/>
        </w:rPr>
      </w:pPr>
      <w:r w:rsidRPr="003D13D0">
        <w:rPr>
          <w:rFonts w:ascii="GHEA Grapalat" w:hAnsi="GHEA Grapalat"/>
          <w:color w:val="0D0D0D" w:themeColor="text1" w:themeTint="F2"/>
          <w:lang w:val="en-US"/>
        </w:rPr>
        <w:t>ծ</w:t>
      </w:r>
      <w:proofErr w:type="spellStart"/>
      <w:r w:rsidR="007F3A2E" w:rsidRPr="003D13D0">
        <w:rPr>
          <w:rFonts w:ascii="GHEA Grapalat" w:hAnsi="GHEA Grapalat"/>
          <w:color w:val="0D0D0D" w:themeColor="text1" w:themeTint="F2"/>
        </w:rPr>
        <w:t>նող</w:t>
      </w:r>
      <w:r w:rsidR="001E61B7">
        <w:rPr>
          <w:rFonts w:ascii="GHEA Grapalat" w:hAnsi="GHEA Grapalat"/>
          <w:color w:val="0D0D0D" w:themeColor="text1" w:themeTint="F2"/>
          <w:lang w:val="en-US"/>
        </w:rPr>
        <w:t>ներ</w:t>
      </w:r>
      <w:proofErr w:type="spellEnd"/>
      <w:r w:rsidR="007F3A2E" w:rsidRPr="003D13D0">
        <w:rPr>
          <w:rFonts w:ascii="GHEA Grapalat" w:hAnsi="GHEA Grapalat"/>
          <w:color w:val="0D0D0D" w:themeColor="text1" w:themeTint="F2"/>
        </w:rPr>
        <w:t>ի</w:t>
      </w:r>
      <w:r w:rsidR="007F3A2E"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proofErr w:type="spellStart"/>
      <w:r w:rsidR="007F3A2E" w:rsidRPr="003D13D0">
        <w:rPr>
          <w:rFonts w:ascii="GHEA Grapalat" w:hAnsi="GHEA Grapalat"/>
          <w:color w:val="0D0D0D" w:themeColor="text1" w:themeTint="F2"/>
        </w:rPr>
        <w:t>դիմում</w:t>
      </w:r>
      <w:r w:rsidR="001E61B7">
        <w:rPr>
          <w:rFonts w:ascii="GHEA Grapalat" w:hAnsi="GHEA Grapalat"/>
          <w:color w:val="0D0D0D" w:themeColor="text1" w:themeTint="F2"/>
          <w:lang w:val="en-US"/>
        </w:rPr>
        <w:t>ներ</w:t>
      </w:r>
      <w:proofErr w:type="spellEnd"/>
      <w:r w:rsidR="007F3A2E" w:rsidRPr="003D13D0">
        <w:rPr>
          <w:rFonts w:ascii="GHEA Grapalat" w:hAnsi="GHEA Grapalat"/>
          <w:color w:val="0D0D0D" w:themeColor="text1" w:themeTint="F2"/>
        </w:rPr>
        <w:t>ի</w:t>
      </w:r>
      <w:r w:rsidR="007F3A2E"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proofErr w:type="spellStart"/>
      <w:r w:rsidR="007F3A2E" w:rsidRPr="003D13D0">
        <w:rPr>
          <w:rFonts w:ascii="GHEA Grapalat" w:hAnsi="GHEA Grapalat"/>
          <w:color w:val="0D0D0D" w:themeColor="text1" w:themeTint="F2"/>
        </w:rPr>
        <w:t>համաձայն</w:t>
      </w:r>
      <w:proofErr w:type="spellEnd"/>
      <w:r w:rsidR="007F3A2E" w:rsidRPr="003D13D0">
        <w:rPr>
          <w:rFonts w:ascii="GHEA Grapalat" w:hAnsi="GHEA Grapalat"/>
          <w:color w:val="0D0D0D" w:themeColor="text1" w:themeTint="F2"/>
        </w:rPr>
        <w:t>՝</w:t>
      </w:r>
      <w:r w:rsidR="007F3A2E"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proofErr w:type="spellStart"/>
      <w:r w:rsidR="007F3A2E" w:rsidRPr="003D13D0">
        <w:rPr>
          <w:rFonts w:ascii="GHEA Grapalat" w:hAnsi="GHEA Grapalat"/>
          <w:color w:val="0D0D0D" w:themeColor="text1" w:themeTint="F2"/>
        </w:rPr>
        <w:t>դպրոցի</w:t>
      </w:r>
      <w:proofErr w:type="spellEnd"/>
      <w:r w:rsidR="007F3A2E"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proofErr w:type="spellStart"/>
      <w:r w:rsidR="007F3A2E" w:rsidRPr="003D13D0">
        <w:rPr>
          <w:rFonts w:ascii="GHEA Grapalat" w:hAnsi="GHEA Grapalat"/>
          <w:color w:val="0D0D0D" w:themeColor="text1" w:themeTint="F2"/>
        </w:rPr>
        <w:t>տնօրենի</w:t>
      </w:r>
      <w:proofErr w:type="spellEnd"/>
      <w:r w:rsidR="007F3A2E"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r w:rsidR="007F3A2E" w:rsidRPr="003D13D0">
        <w:rPr>
          <w:rFonts w:ascii="GHEA Grapalat" w:hAnsi="GHEA Grapalat"/>
          <w:color w:val="0D0D0D" w:themeColor="text1" w:themeTint="F2"/>
        </w:rPr>
        <w:t>և</w:t>
      </w:r>
      <w:r w:rsidR="007F3A2E"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proofErr w:type="spellStart"/>
      <w:r w:rsidR="007F3A2E" w:rsidRPr="003D13D0">
        <w:rPr>
          <w:rFonts w:ascii="GHEA Grapalat" w:hAnsi="GHEA Grapalat"/>
          <w:color w:val="0D0D0D" w:themeColor="text1" w:themeTint="F2"/>
        </w:rPr>
        <w:t>ուսուցիչների</w:t>
      </w:r>
      <w:proofErr w:type="spellEnd"/>
      <w:r w:rsidR="007F3A2E"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proofErr w:type="spellStart"/>
      <w:r w:rsidR="007F3A2E" w:rsidRPr="003D13D0">
        <w:rPr>
          <w:rFonts w:ascii="GHEA Grapalat" w:hAnsi="GHEA Grapalat"/>
          <w:color w:val="0D0D0D" w:themeColor="text1" w:themeTint="F2"/>
        </w:rPr>
        <w:t>կողմից</w:t>
      </w:r>
      <w:proofErr w:type="spellEnd"/>
      <w:r w:rsidR="007F3A2E"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proofErr w:type="spellStart"/>
      <w:r w:rsidR="001E61B7">
        <w:rPr>
          <w:rFonts w:ascii="GHEA Grapalat" w:hAnsi="GHEA Grapalat"/>
          <w:color w:val="0D0D0D" w:themeColor="text1" w:themeTint="F2"/>
          <w:lang w:val="en-US"/>
        </w:rPr>
        <w:t>սովորողը</w:t>
      </w:r>
      <w:proofErr w:type="spellEnd"/>
      <w:r w:rsidR="001E61B7">
        <w:rPr>
          <w:rFonts w:ascii="GHEA Grapalat" w:hAnsi="GHEA Grapalat"/>
          <w:color w:val="0D0D0D" w:themeColor="text1" w:themeTint="F2"/>
          <w:lang w:val="en-US"/>
        </w:rPr>
        <w:t xml:space="preserve"> </w:t>
      </w:r>
      <w:proofErr w:type="spellStart"/>
      <w:r w:rsidR="007F3A2E" w:rsidRPr="003D13D0">
        <w:rPr>
          <w:rFonts w:ascii="GHEA Grapalat" w:hAnsi="GHEA Grapalat"/>
          <w:color w:val="0D0D0D" w:themeColor="text1" w:themeTint="F2"/>
        </w:rPr>
        <w:t>ենթարկվում</w:t>
      </w:r>
      <w:proofErr w:type="spellEnd"/>
      <w:r w:rsidR="007F3A2E"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r w:rsidR="007F3A2E" w:rsidRPr="003D13D0">
        <w:rPr>
          <w:rFonts w:ascii="GHEA Grapalat" w:hAnsi="GHEA Grapalat"/>
          <w:color w:val="0D0D0D" w:themeColor="text1" w:themeTint="F2"/>
        </w:rPr>
        <w:t>է</w:t>
      </w:r>
      <w:r w:rsidR="007F3A2E"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proofErr w:type="spellStart"/>
      <w:r w:rsidR="007F3A2E" w:rsidRPr="003D13D0">
        <w:rPr>
          <w:rFonts w:ascii="GHEA Grapalat" w:hAnsi="GHEA Grapalat"/>
          <w:color w:val="0D0D0D" w:themeColor="text1" w:themeTint="F2"/>
        </w:rPr>
        <w:t>բուլինգի</w:t>
      </w:r>
      <w:proofErr w:type="spellEnd"/>
      <w:r w:rsidR="007F3A2E" w:rsidRPr="003D13D0">
        <w:rPr>
          <w:rFonts w:ascii="GHEA Grapalat" w:hAnsi="GHEA Grapalat"/>
          <w:color w:val="0D0D0D" w:themeColor="text1" w:themeTint="F2"/>
          <w:lang w:val="en-US"/>
        </w:rPr>
        <w:t xml:space="preserve"> (</w:t>
      </w:r>
      <w:proofErr w:type="spellStart"/>
      <w:r w:rsidR="007F3A2E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Երևանի</w:t>
      </w:r>
      <w:proofErr w:type="spellEnd"/>
      <w:r w:rsidR="007F3A2E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 xml:space="preserve"> </w:t>
      </w:r>
      <w:proofErr w:type="spellStart"/>
      <w:r w:rsidR="007F3A2E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Միսաք</w:t>
      </w:r>
      <w:proofErr w:type="spellEnd"/>
      <w:r w:rsidR="007F3A2E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 xml:space="preserve"> </w:t>
      </w:r>
      <w:proofErr w:type="spellStart"/>
      <w:r w:rsidR="007F3A2E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Մանուշյանի</w:t>
      </w:r>
      <w:proofErr w:type="spellEnd"/>
      <w:r w:rsidR="007F3A2E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 xml:space="preserve"> </w:t>
      </w:r>
      <w:proofErr w:type="spellStart"/>
      <w:r w:rsidR="007F3A2E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անվան</w:t>
      </w:r>
      <w:proofErr w:type="spellEnd"/>
      <w:r w:rsidR="007F3A2E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 xml:space="preserve"> </w:t>
      </w:r>
      <w:r w:rsidR="007F3A2E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հ</w:t>
      </w:r>
      <w:r w:rsidR="007F3A2E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 xml:space="preserve">. 48 </w:t>
      </w:r>
      <w:r w:rsidR="007F3A2E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հ</w:t>
      </w:r>
      <w:r w:rsidR="001C4B85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>/</w:t>
      </w:r>
      <w:r w:rsidR="007F3A2E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դ</w:t>
      </w:r>
      <w:r w:rsidR="007F3A2E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>)</w:t>
      </w:r>
      <w:r w:rsidRPr="003D13D0">
        <w:rPr>
          <w:rFonts w:ascii="GHEA Grapalat" w:hAnsi="GHEA Grapalat"/>
          <w:color w:val="0D0D0D" w:themeColor="text1" w:themeTint="F2"/>
          <w:sz w:val="20"/>
          <w:szCs w:val="20"/>
          <w:lang w:val="en-US"/>
        </w:rPr>
        <w:t>,</w:t>
      </w:r>
      <w:r w:rsidR="008431C9" w:rsidRPr="003D13D0">
        <w:rPr>
          <w:rFonts w:ascii="GHEA Grapalat" w:hAnsi="GHEA Grapalat"/>
          <w:color w:val="0D0D0D" w:themeColor="text1" w:themeTint="F2"/>
          <w:sz w:val="20"/>
          <w:szCs w:val="20"/>
          <w:lang w:val="en-US"/>
        </w:rPr>
        <w:t xml:space="preserve"> </w:t>
      </w:r>
      <w:r w:rsidRPr="003D13D0">
        <w:rPr>
          <w:rFonts w:ascii="GHEA Grapalat" w:hAnsi="GHEA Grapalat"/>
          <w:color w:val="0D0D0D" w:themeColor="text1" w:themeTint="F2"/>
          <w:lang w:val="en-US"/>
        </w:rPr>
        <w:t>ս</w:t>
      </w:r>
      <w:proofErr w:type="spellStart"/>
      <w:r w:rsidR="008431C9" w:rsidRPr="003D13D0">
        <w:rPr>
          <w:rFonts w:ascii="GHEA Grapalat" w:hAnsi="GHEA Grapalat"/>
          <w:color w:val="0D0D0D" w:themeColor="text1" w:themeTint="F2"/>
        </w:rPr>
        <w:t>ովորող</w:t>
      </w:r>
      <w:proofErr w:type="spellEnd"/>
      <w:r w:rsidR="008431C9" w:rsidRPr="003D13D0">
        <w:rPr>
          <w:rFonts w:ascii="GHEA Grapalat" w:hAnsi="GHEA Grapalat"/>
          <w:color w:val="0D0D0D" w:themeColor="text1" w:themeTint="F2"/>
          <w:lang w:val="hy-AM"/>
        </w:rPr>
        <w:t>ին</w:t>
      </w:r>
      <w:r w:rsidR="008431C9"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proofErr w:type="spellStart"/>
      <w:r w:rsidR="008431C9" w:rsidRPr="003D13D0">
        <w:rPr>
          <w:rFonts w:ascii="GHEA Grapalat" w:hAnsi="GHEA Grapalat"/>
          <w:color w:val="0D0D0D" w:themeColor="text1" w:themeTint="F2"/>
        </w:rPr>
        <w:t>դասընկերները</w:t>
      </w:r>
      <w:proofErr w:type="spellEnd"/>
      <w:r w:rsidR="008431C9"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proofErr w:type="spellStart"/>
      <w:r w:rsidR="008431C9" w:rsidRPr="003D13D0">
        <w:rPr>
          <w:rFonts w:ascii="GHEA Grapalat" w:hAnsi="GHEA Grapalat"/>
          <w:color w:val="0D0D0D" w:themeColor="text1" w:themeTint="F2"/>
        </w:rPr>
        <w:t>շարունակաբար</w:t>
      </w:r>
      <w:proofErr w:type="spellEnd"/>
      <w:r w:rsidR="008431C9"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proofErr w:type="spellStart"/>
      <w:r w:rsidR="008431C9" w:rsidRPr="003D13D0">
        <w:rPr>
          <w:rFonts w:ascii="GHEA Grapalat" w:hAnsi="GHEA Grapalat"/>
          <w:color w:val="0D0D0D" w:themeColor="text1" w:themeTint="F2"/>
        </w:rPr>
        <w:t>նեղացնում</w:t>
      </w:r>
      <w:proofErr w:type="spellEnd"/>
      <w:r w:rsidR="008431C9"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r w:rsidR="008431C9" w:rsidRPr="003D13D0">
        <w:rPr>
          <w:rFonts w:ascii="GHEA Grapalat" w:hAnsi="GHEA Grapalat"/>
          <w:color w:val="0D0D0D" w:themeColor="text1" w:themeTint="F2"/>
        </w:rPr>
        <w:t>և</w:t>
      </w:r>
      <w:r w:rsidR="008431C9"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proofErr w:type="spellStart"/>
      <w:r w:rsidR="008431C9" w:rsidRPr="003D13D0">
        <w:rPr>
          <w:rFonts w:ascii="GHEA Grapalat" w:hAnsi="GHEA Grapalat"/>
          <w:color w:val="0D0D0D" w:themeColor="text1" w:themeTint="F2"/>
        </w:rPr>
        <w:t>նվաստացնում</w:t>
      </w:r>
      <w:proofErr w:type="spellEnd"/>
      <w:r w:rsidR="008431C9"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proofErr w:type="spellStart"/>
      <w:r w:rsidR="008431C9" w:rsidRPr="003D13D0">
        <w:rPr>
          <w:rFonts w:ascii="GHEA Grapalat" w:hAnsi="GHEA Grapalat"/>
          <w:color w:val="0D0D0D" w:themeColor="text1" w:themeTint="F2"/>
        </w:rPr>
        <w:t>են</w:t>
      </w:r>
      <w:proofErr w:type="spellEnd"/>
      <w:r w:rsidRPr="003D13D0">
        <w:rPr>
          <w:rFonts w:ascii="GHEA Grapalat" w:hAnsi="GHEA Grapalat"/>
          <w:color w:val="0D0D0D" w:themeColor="text1" w:themeTint="F2"/>
          <w:lang w:val="en-US"/>
        </w:rPr>
        <w:t xml:space="preserve"> (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Արմավիրի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մարզի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Վաղարշապատի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Երվանդ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Օտյանի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անվան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թիվ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 xml:space="preserve"> 7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հ</w:t>
      </w:r>
      <w:r w:rsidR="001C4B85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>/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դ</w:t>
      </w:r>
      <w:r w:rsidRPr="003D13D0">
        <w:rPr>
          <w:rFonts w:ascii="GHEA Grapalat" w:hAnsi="GHEA Grapalat"/>
          <w:color w:val="0D0D0D" w:themeColor="text1" w:themeTint="F2"/>
          <w:lang w:val="en-US"/>
        </w:rPr>
        <w:t xml:space="preserve">), </w:t>
      </w:r>
      <w:proofErr w:type="spellStart"/>
      <w:r w:rsidRPr="003D13D0">
        <w:rPr>
          <w:rFonts w:ascii="GHEA Grapalat" w:hAnsi="GHEA Grapalat"/>
          <w:color w:val="0D0D0D" w:themeColor="text1" w:themeTint="F2"/>
        </w:rPr>
        <w:t>սովորող</w:t>
      </w:r>
      <w:proofErr w:type="spellEnd"/>
      <w:r w:rsidRPr="003D13D0">
        <w:rPr>
          <w:rFonts w:ascii="GHEA Grapalat" w:hAnsi="GHEA Grapalat"/>
          <w:color w:val="0D0D0D" w:themeColor="text1" w:themeTint="F2"/>
          <w:lang w:val="hy-AM"/>
        </w:rPr>
        <w:t xml:space="preserve">ի </w:t>
      </w:r>
      <w:proofErr w:type="spellStart"/>
      <w:r w:rsidRPr="003D13D0">
        <w:rPr>
          <w:rFonts w:ascii="GHEA Grapalat" w:hAnsi="GHEA Grapalat"/>
          <w:color w:val="0D0D0D" w:themeColor="text1" w:themeTint="F2"/>
        </w:rPr>
        <w:t>նկատմամբ</w:t>
      </w:r>
      <w:proofErr w:type="spellEnd"/>
      <w:r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D0D0D" w:themeColor="text1" w:themeTint="F2"/>
        </w:rPr>
        <w:t>իրականացվել</w:t>
      </w:r>
      <w:proofErr w:type="spellEnd"/>
      <w:r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r w:rsidRPr="003D13D0">
        <w:rPr>
          <w:rFonts w:ascii="GHEA Grapalat" w:hAnsi="GHEA Grapalat"/>
          <w:color w:val="0D0D0D" w:themeColor="text1" w:themeTint="F2"/>
        </w:rPr>
        <w:t>է</w:t>
      </w:r>
      <w:r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D0D0D" w:themeColor="text1" w:themeTint="F2"/>
        </w:rPr>
        <w:t>համակարգված</w:t>
      </w:r>
      <w:proofErr w:type="spellEnd"/>
      <w:r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D0D0D" w:themeColor="text1" w:themeTint="F2"/>
        </w:rPr>
        <w:t>բուլինգ</w:t>
      </w:r>
      <w:proofErr w:type="spellEnd"/>
      <w:r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r w:rsidRPr="003D13D0">
        <w:rPr>
          <w:rFonts w:ascii="GHEA Grapalat" w:hAnsi="GHEA Grapalat"/>
          <w:i/>
          <w:iCs/>
          <w:color w:val="0D0D0D" w:themeColor="text1" w:themeTint="F2"/>
          <w:sz w:val="20"/>
          <w:szCs w:val="20"/>
          <w:lang w:val="en-US"/>
        </w:rPr>
        <w:t>(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Կոտայքի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մարզի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Նոր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Արտամետի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 xml:space="preserve">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մ</w:t>
      </w:r>
      <w:r w:rsidR="001C4B85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>/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դ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 xml:space="preserve">), </w:t>
      </w:r>
      <w:proofErr w:type="spellStart"/>
      <w:r w:rsidRPr="003D13D0">
        <w:rPr>
          <w:rFonts w:ascii="GHEA Grapalat" w:hAnsi="GHEA Grapalat"/>
          <w:color w:val="000000" w:themeColor="text1"/>
        </w:rPr>
        <w:t>որդին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բռնության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color w:val="000000" w:themeColor="text1"/>
        </w:rPr>
        <w:t>է</w:t>
      </w:r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ենթարկվել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համադասարանցիների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կողմից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, </w:t>
      </w:r>
      <w:proofErr w:type="spellStart"/>
      <w:r w:rsidRPr="003D13D0">
        <w:rPr>
          <w:rFonts w:ascii="GHEA Grapalat" w:hAnsi="GHEA Grapalat"/>
          <w:color w:val="000000" w:themeColor="text1"/>
        </w:rPr>
        <w:t>իսկ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դպրոցում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տիրում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color w:val="000000" w:themeColor="text1"/>
        </w:rPr>
        <w:t>է</w:t>
      </w:r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անառողջ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բարոյահոգեբանական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մթնոլորտ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r w:rsidRPr="003D13D0">
        <w:rPr>
          <w:rFonts w:ascii="GHEA Grapalat" w:hAnsi="GHEA Grapalat"/>
          <w:color w:val="000000" w:themeColor="text1"/>
          <w:lang w:val="af-ZA"/>
        </w:rPr>
        <w:t>(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Լոռու մարզի 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Վանաձորի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Գևորգ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Չաուշի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անվան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թիվ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24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հ</w:t>
      </w:r>
      <w:r w:rsidR="006F4C4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>/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դ</w:t>
      </w:r>
      <w:r w:rsidRPr="003D13D0">
        <w:rPr>
          <w:rFonts w:ascii="GHEA Grapalat" w:hAnsi="GHEA Grapalat"/>
          <w:color w:val="000000" w:themeColor="text1"/>
          <w:lang w:val="af-ZA"/>
        </w:rPr>
        <w:t xml:space="preserve">), </w:t>
      </w:r>
      <w:proofErr w:type="spellStart"/>
      <w:r w:rsidRPr="003D13D0">
        <w:rPr>
          <w:rFonts w:ascii="GHEA Grapalat" w:hAnsi="GHEA Grapalat"/>
          <w:color w:val="000000" w:themeColor="text1"/>
        </w:rPr>
        <w:t>դասղեկը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բազմիցս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խփել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color w:val="000000" w:themeColor="text1"/>
        </w:rPr>
        <w:t>և</w:t>
      </w:r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նվաստացրել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color w:val="000000" w:themeColor="text1"/>
        </w:rPr>
        <w:t>է</w:t>
      </w:r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իր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որդուն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, </w:t>
      </w:r>
      <w:proofErr w:type="spellStart"/>
      <w:r w:rsidRPr="003D13D0">
        <w:rPr>
          <w:rFonts w:ascii="GHEA Grapalat" w:hAnsi="GHEA Grapalat"/>
          <w:color w:val="000000" w:themeColor="text1"/>
        </w:rPr>
        <w:t>իսկ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տնօրենն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ու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դասղեկը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բուլինգի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են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ենթարկում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երեխային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r w:rsidRPr="003D13D0">
        <w:rPr>
          <w:rFonts w:ascii="GHEA Grapalat" w:hAnsi="GHEA Grapalat"/>
          <w:color w:val="000000" w:themeColor="text1"/>
          <w:lang w:val="af-ZA"/>
        </w:rPr>
        <w:t>(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Երևանի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Սմբատ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Բյուրատի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անվան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թիվ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125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հ</w:t>
      </w:r>
      <w:r w:rsidR="006F4C4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>/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դ</w:t>
      </w:r>
      <w:r w:rsidRPr="003D13D0">
        <w:rPr>
          <w:rFonts w:ascii="GHEA Grapalat" w:hAnsi="GHEA Grapalat"/>
          <w:color w:val="000000" w:themeColor="text1"/>
          <w:lang w:val="af-ZA"/>
        </w:rPr>
        <w:t xml:space="preserve">), </w:t>
      </w:r>
      <w:proofErr w:type="spellStart"/>
      <w:r w:rsidRPr="003D13D0">
        <w:rPr>
          <w:rFonts w:ascii="GHEA Grapalat" w:hAnsi="GHEA Grapalat"/>
          <w:color w:val="000000" w:themeColor="text1"/>
        </w:rPr>
        <w:t>երկու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սովորող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պարբերաբար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ֆիզիկական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բռնության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են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ենթարկում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դասընկերներին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r w:rsidRPr="003D13D0">
        <w:rPr>
          <w:rFonts w:ascii="GHEA Grapalat" w:hAnsi="GHEA Grapalat"/>
          <w:color w:val="000000" w:themeColor="text1"/>
          <w:sz w:val="20"/>
          <w:szCs w:val="20"/>
          <w:lang w:val="af-ZA"/>
        </w:rPr>
        <w:t>(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Երևանի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Գ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. 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Մահարու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անվան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թիվ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176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հ</w:t>
      </w:r>
      <w:r w:rsidR="006F4C4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>/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դ</w:t>
      </w:r>
      <w:r w:rsidRPr="003D13D0">
        <w:rPr>
          <w:rFonts w:ascii="GHEA Grapalat" w:hAnsi="GHEA Grapalat"/>
          <w:i/>
          <w:iCs/>
          <w:color w:val="000000" w:themeColor="text1"/>
          <w:sz w:val="20"/>
          <w:szCs w:val="20"/>
          <w:lang w:val="af-ZA"/>
        </w:rPr>
        <w:t>)</w:t>
      </w:r>
      <w:r w:rsidRPr="003D13D0">
        <w:rPr>
          <w:rFonts w:ascii="GHEA Grapalat" w:hAnsi="GHEA Grapalat"/>
          <w:i/>
          <w:iCs/>
          <w:color w:val="0D0D0D" w:themeColor="text1" w:themeTint="F2"/>
          <w:sz w:val="20"/>
          <w:szCs w:val="20"/>
          <w:lang w:val="af-ZA"/>
        </w:rPr>
        <w:t xml:space="preserve">, </w:t>
      </w:r>
      <w:r w:rsidRPr="003D13D0">
        <w:rPr>
          <w:rFonts w:ascii="GHEA Grapalat" w:hAnsi="GHEA Grapalat"/>
          <w:color w:val="0D0D0D" w:themeColor="text1" w:themeTint="F2"/>
          <w:lang w:val="hy-AM"/>
        </w:rPr>
        <w:t>սովորողի</w:t>
      </w:r>
      <w:r w:rsidRPr="003D13D0">
        <w:rPr>
          <w:rFonts w:ascii="GHEA Grapalat" w:hAnsi="GHEA Grapalat"/>
          <w:color w:val="0D0D0D" w:themeColor="text1" w:themeTint="F2"/>
          <w:lang w:val="en-US"/>
        </w:rPr>
        <w:t>ն</w:t>
      </w:r>
      <w:r w:rsidRPr="003D13D0">
        <w:rPr>
          <w:rFonts w:ascii="GHEA Grapalat" w:hAnsi="GHEA Grapalat"/>
          <w:color w:val="0D0D0D" w:themeColor="text1" w:themeTint="F2"/>
          <w:lang w:val="hy-AM"/>
        </w:rPr>
        <w:t xml:space="preserve"> հասակակիցներ</w:t>
      </w:r>
      <w:r w:rsidRPr="003D13D0">
        <w:rPr>
          <w:rFonts w:ascii="GHEA Grapalat" w:hAnsi="GHEA Grapalat"/>
          <w:color w:val="0D0D0D" w:themeColor="text1" w:themeTint="F2"/>
          <w:lang w:val="en-US"/>
        </w:rPr>
        <w:t>ը</w:t>
      </w:r>
      <w:r w:rsidRPr="003D13D0">
        <w:rPr>
          <w:rFonts w:ascii="GHEA Grapalat" w:hAnsi="GHEA Grapalat"/>
          <w:color w:val="0D0D0D" w:themeColor="text1" w:themeTint="F2"/>
          <w:lang w:val="hy-AM"/>
        </w:rPr>
        <w:t xml:space="preserve"> ծաղր</w:t>
      </w:r>
      <w:proofErr w:type="spellStart"/>
      <w:r w:rsidRPr="003D13D0">
        <w:rPr>
          <w:rFonts w:ascii="GHEA Grapalat" w:hAnsi="GHEA Grapalat"/>
          <w:color w:val="0D0D0D" w:themeColor="text1" w:themeTint="F2"/>
          <w:lang w:val="en-US"/>
        </w:rPr>
        <w:t>ում</w:t>
      </w:r>
      <w:proofErr w:type="spellEnd"/>
      <w:r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D0D0D" w:themeColor="text1" w:themeTint="F2"/>
          <w:lang w:val="en-US"/>
        </w:rPr>
        <w:t>են</w:t>
      </w:r>
      <w:proofErr w:type="spellEnd"/>
      <w:r w:rsidRPr="003D13D0">
        <w:rPr>
          <w:rFonts w:ascii="GHEA Grapalat" w:hAnsi="GHEA Grapalat"/>
          <w:color w:val="0D0D0D" w:themeColor="text1" w:themeTint="F2"/>
          <w:lang w:val="en-US"/>
        </w:rPr>
        <w:t xml:space="preserve">, </w:t>
      </w:r>
      <w:proofErr w:type="spellStart"/>
      <w:r w:rsidRPr="003D13D0">
        <w:rPr>
          <w:rFonts w:ascii="GHEA Grapalat" w:hAnsi="GHEA Grapalat"/>
          <w:color w:val="0D0D0D" w:themeColor="text1" w:themeTint="F2"/>
          <w:lang w:val="en-US"/>
        </w:rPr>
        <w:t>իսկ</w:t>
      </w:r>
      <w:proofErr w:type="spellEnd"/>
      <w:r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r w:rsidRPr="003D13D0">
        <w:rPr>
          <w:rFonts w:ascii="GHEA Grapalat" w:hAnsi="GHEA Grapalat"/>
          <w:color w:val="0D0D0D" w:themeColor="text1" w:themeTint="F2"/>
          <w:lang w:val="hy-AM"/>
        </w:rPr>
        <w:t xml:space="preserve">հնացած դասավանդման մեթոդների և օլիմպիական ծանրաբեռնվածության հետևանքով </w:t>
      </w:r>
      <w:proofErr w:type="spellStart"/>
      <w:r w:rsidRPr="003D13D0">
        <w:rPr>
          <w:rFonts w:ascii="GHEA Grapalat" w:hAnsi="GHEA Grapalat"/>
          <w:color w:val="0D0D0D" w:themeColor="text1" w:themeTint="F2"/>
          <w:lang w:val="en-US"/>
        </w:rPr>
        <w:t>սովորողի</w:t>
      </w:r>
      <w:proofErr w:type="spellEnd"/>
      <w:r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D0D0D" w:themeColor="text1" w:themeTint="F2"/>
          <w:lang w:val="en-US"/>
        </w:rPr>
        <w:t>մոտ</w:t>
      </w:r>
      <w:proofErr w:type="spellEnd"/>
      <w:r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r w:rsidRPr="003D13D0">
        <w:rPr>
          <w:rFonts w:ascii="GHEA Grapalat" w:hAnsi="GHEA Grapalat"/>
          <w:color w:val="0D0D0D" w:themeColor="text1" w:themeTint="F2"/>
          <w:lang w:val="hy-AM"/>
        </w:rPr>
        <w:t>առաջա</w:t>
      </w:r>
      <w:proofErr w:type="spellStart"/>
      <w:r w:rsidRPr="003D13D0">
        <w:rPr>
          <w:rFonts w:ascii="GHEA Grapalat" w:hAnsi="GHEA Grapalat"/>
          <w:color w:val="0D0D0D" w:themeColor="text1" w:themeTint="F2"/>
          <w:lang w:val="en-US"/>
        </w:rPr>
        <w:t>ցել</w:t>
      </w:r>
      <w:proofErr w:type="spellEnd"/>
      <w:r w:rsidRPr="003D13D0">
        <w:rPr>
          <w:rFonts w:ascii="GHEA Grapalat" w:hAnsi="GHEA Grapalat"/>
          <w:color w:val="0D0D0D" w:themeColor="text1" w:themeTint="F2"/>
          <w:lang w:val="en-US"/>
        </w:rPr>
        <w:t xml:space="preserve"> է</w:t>
      </w:r>
      <w:r w:rsidRPr="003D13D0">
        <w:rPr>
          <w:rFonts w:ascii="GHEA Grapalat" w:hAnsi="GHEA Grapalat"/>
          <w:color w:val="0D0D0D" w:themeColor="text1" w:themeTint="F2"/>
          <w:lang w:val="hy-AM"/>
        </w:rPr>
        <w:t xml:space="preserve"> հոգեբանական ճնշ</w:t>
      </w:r>
      <w:proofErr w:type="spellStart"/>
      <w:r w:rsidRPr="003D13D0">
        <w:rPr>
          <w:rFonts w:ascii="GHEA Grapalat" w:hAnsi="GHEA Grapalat"/>
          <w:color w:val="0D0D0D" w:themeColor="text1" w:themeTint="F2"/>
          <w:lang w:val="en-US"/>
        </w:rPr>
        <w:t>ու</w:t>
      </w:r>
      <w:proofErr w:type="spellEnd"/>
      <w:r w:rsidRPr="003D13D0">
        <w:rPr>
          <w:rFonts w:ascii="GHEA Grapalat" w:hAnsi="GHEA Grapalat"/>
          <w:color w:val="0D0D0D" w:themeColor="text1" w:themeTint="F2"/>
          <w:lang w:val="hy-AM"/>
        </w:rPr>
        <w:t>մ</w:t>
      </w:r>
      <w:r w:rsidRPr="003D13D0">
        <w:rPr>
          <w:rFonts w:ascii="GHEA Grapalat" w:hAnsi="GHEA Grapalat"/>
          <w:color w:val="0D0D0D" w:themeColor="text1" w:themeTint="F2"/>
          <w:lang w:val="en-US"/>
        </w:rPr>
        <w:t xml:space="preserve"> </w:t>
      </w:r>
      <w:r w:rsidRPr="003D13D0">
        <w:rPr>
          <w:rFonts w:ascii="GHEA Grapalat" w:hAnsi="GHEA Grapalat"/>
          <w:color w:val="0D0D0D" w:themeColor="text1" w:themeTint="F2"/>
          <w:lang w:val="hy-AM"/>
        </w:rPr>
        <w:t>(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Երևանի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Արտաշես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Շահինյանի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անվան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ֆիզիկամաթեմատիկական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մասնագիտացված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proofErr w:type="gram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դպրոց</w:t>
      </w:r>
      <w:r w:rsidRPr="003D13D0">
        <w:rPr>
          <w:rFonts w:ascii="GHEA Grapalat" w:hAnsi="GHEA Grapalat"/>
          <w:i/>
          <w:iCs/>
          <w:color w:val="0D0D0D" w:themeColor="text1" w:themeTint="F2"/>
          <w:sz w:val="20"/>
          <w:szCs w:val="20"/>
          <w:lang w:val="hy-AM"/>
        </w:rPr>
        <w:t>)։</w:t>
      </w:r>
      <w:proofErr w:type="gramEnd"/>
      <w:r w:rsidRPr="003D13D0">
        <w:rPr>
          <w:rFonts w:ascii="GHEA Grapalat" w:hAnsi="GHEA Grapalat"/>
          <w:color w:val="0D0D0D" w:themeColor="text1" w:themeTint="F2"/>
          <w:lang w:val="hy-AM"/>
        </w:rPr>
        <w:t xml:space="preserve"> </w:t>
      </w:r>
    </w:p>
    <w:p w14:paraId="4A51515C" w14:textId="341004F7" w:rsidR="004B2B04" w:rsidRPr="003D13D0" w:rsidRDefault="004F6D99" w:rsidP="00137C55">
      <w:pPr>
        <w:pStyle w:val="af"/>
        <w:numPr>
          <w:ilvl w:val="1"/>
          <w:numId w:val="31"/>
        </w:numPr>
        <w:spacing w:line="276" w:lineRule="auto"/>
        <w:ind w:left="0" w:firstLine="567"/>
        <w:jc w:val="both"/>
        <w:rPr>
          <w:rFonts w:ascii="GHEA Grapalat" w:hAnsi="GHEA Grapalat"/>
          <w:i/>
          <w:iCs/>
          <w:color w:val="0D0D0D" w:themeColor="text1" w:themeTint="F2"/>
          <w:sz w:val="20"/>
          <w:szCs w:val="20"/>
          <w:lang w:val="af-ZA"/>
        </w:rPr>
      </w:pPr>
      <w:proofErr w:type="spellStart"/>
      <w:r w:rsidRPr="003D13D0">
        <w:rPr>
          <w:rFonts w:ascii="GHEA Grapalat" w:hAnsi="GHEA Grapalat"/>
          <w:color w:val="000000" w:themeColor="text1"/>
        </w:rPr>
        <w:t>աշխատակիցներից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մեկի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գործողությունները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խաթարում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են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դպրոցի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բնականոն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բարոյահոգեբանական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մթնոլորտը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color w:val="000000" w:themeColor="text1"/>
        </w:rPr>
        <w:t>և</w:t>
      </w:r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ստեղծել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են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անառողջ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աշխատանքային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միջավայր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b/>
          <w:bCs/>
          <w:i/>
          <w:iCs/>
          <w:color w:val="000000" w:themeColor="text1"/>
          <w:sz w:val="20"/>
          <w:szCs w:val="20"/>
          <w:lang w:val="af-ZA"/>
        </w:rPr>
        <w:t>(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Կոտայքի մարզի 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Չարենցավանի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թիվ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3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հ</w:t>
      </w:r>
      <w:r w:rsidR="006F4C4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>/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դ</w:t>
      </w:r>
      <w:r w:rsidRPr="003D13D0">
        <w:rPr>
          <w:rFonts w:ascii="GHEA Grapalat" w:hAnsi="GHEA Grapalat"/>
          <w:b/>
          <w:bCs/>
          <w:i/>
          <w:iCs/>
          <w:color w:val="000000" w:themeColor="text1"/>
          <w:sz w:val="20"/>
          <w:szCs w:val="20"/>
          <w:lang w:val="af-ZA"/>
        </w:rPr>
        <w:t>)</w:t>
      </w:r>
      <w:r w:rsidR="00454EDE" w:rsidRPr="003D13D0">
        <w:rPr>
          <w:rFonts w:ascii="GHEA Grapalat" w:hAnsi="GHEA Grapalat"/>
          <w:b/>
          <w:bCs/>
          <w:i/>
          <w:iCs/>
          <w:color w:val="000000" w:themeColor="text1"/>
          <w:sz w:val="20"/>
          <w:szCs w:val="20"/>
          <w:lang w:val="af-ZA"/>
        </w:rPr>
        <w:t xml:space="preserve">, </w:t>
      </w:r>
      <w:proofErr w:type="spellStart"/>
      <w:r w:rsidRPr="003D13D0">
        <w:rPr>
          <w:rFonts w:ascii="GHEA Grapalat" w:hAnsi="GHEA Grapalat"/>
          <w:color w:val="000000" w:themeColor="text1"/>
        </w:rPr>
        <w:t>տնօրեն</w:t>
      </w:r>
      <w:proofErr w:type="spellEnd"/>
      <w:r w:rsidR="001E61B7">
        <w:rPr>
          <w:rFonts w:ascii="GHEA Grapalat" w:hAnsi="GHEA Grapalat"/>
          <w:color w:val="000000" w:themeColor="text1"/>
          <w:lang w:val="en-US"/>
        </w:rPr>
        <w:t>ը</w:t>
      </w:r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ուսուցչուհու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նկատմամբ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իրականաց</w:t>
      </w:r>
      <w:proofErr w:type="spellEnd"/>
      <w:r w:rsidR="001E61B7">
        <w:rPr>
          <w:rFonts w:ascii="GHEA Grapalat" w:hAnsi="GHEA Grapalat"/>
          <w:color w:val="000000" w:themeColor="text1"/>
          <w:lang w:val="en-US"/>
        </w:rPr>
        <w:t>ն</w:t>
      </w:r>
      <w:r w:rsidRPr="003D13D0">
        <w:rPr>
          <w:rFonts w:ascii="GHEA Grapalat" w:hAnsi="GHEA Grapalat"/>
          <w:color w:val="000000" w:themeColor="text1"/>
        </w:rPr>
        <w:t>ո</w:t>
      </w:r>
      <w:proofErr w:type="spellStart"/>
      <w:r w:rsidR="00454EDE" w:rsidRPr="003D13D0">
        <w:rPr>
          <w:rFonts w:ascii="GHEA Grapalat" w:hAnsi="GHEA Grapalat"/>
          <w:color w:val="000000" w:themeColor="text1"/>
          <w:lang w:val="en-US"/>
        </w:rPr>
        <w:t>ւմ</w:t>
      </w:r>
      <w:proofErr w:type="spellEnd"/>
      <w:r w:rsidR="00454EDE"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r w:rsidR="001E61B7">
        <w:rPr>
          <w:rFonts w:ascii="GHEA Grapalat" w:hAnsi="GHEA Grapalat"/>
          <w:color w:val="000000" w:themeColor="text1"/>
          <w:lang w:val="af-ZA"/>
        </w:rPr>
        <w:t>է</w:t>
      </w:r>
      <w:r w:rsidR="001E61B7"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ճնշումներ</w:t>
      </w:r>
      <w:proofErr w:type="spellEnd"/>
      <w:r w:rsidR="001E61B7" w:rsidRPr="00F03A61">
        <w:rPr>
          <w:rFonts w:ascii="GHEA Grapalat" w:hAnsi="GHEA Grapalat"/>
          <w:color w:val="000000" w:themeColor="text1"/>
          <w:lang w:val="af-ZA"/>
        </w:rPr>
        <w:t>,</w:t>
      </w:r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color w:val="000000" w:themeColor="text1"/>
        </w:rPr>
        <w:t>և</w:t>
      </w:r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r w:rsidR="00454EDE" w:rsidRPr="003D13D0">
        <w:rPr>
          <w:rFonts w:ascii="GHEA Grapalat" w:hAnsi="GHEA Grapalat"/>
          <w:color w:val="000000" w:themeColor="text1"/>
          <w:lang w:val="af-ZA"/>
        </w:rPr>
        <w:t xml:space="preserve">դպրոցում տիրում է </w:t>
      </w:r>
      <w:proofErr w:type="spellStart"/>
      <w:r w:rsidRPr="003D13D0">
        <w:rPr>
          <w:rFonts w:ascii="GHEA Grapalat" w:hAnsi="GHEA Grapalat"/>
          <w:color w:val="000000" w:themeColor="text1"/>
        </w:rPr>
        <w:t>անառողջ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մթնոլորտ</w:t>
      </w:r>
      <w:proofErr w:type="spellEnd"/>
      <w:r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r w:rsidR="00454EDE" w:rsidRPr="003D13D0">
        <w:rPr>
          <w:rFonts w:ascii="GHEA Grapalat" w:hAnsi="GHEA Grapalat"/>
          <w:color w:val="000000" w:themeColor="text1"/>
          <w:lang w:val="af-ZA"/>
        </w:rPr>
        <w:t>(</w:t>
      </w:r>
      <w:proofErr w:type="spellStart"/>
      <w:r w:rsidR="00454EDE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Արարատի</w:t>
      </w:r>
      <w:proofErr w:type="spellEnd"/>
      <w:r w:rsidR="00454EDE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proofErr w:type="spellStart"/>
      <w:r w:rsidR="00454EDE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մարզի</w:t>
      </w:r>
      <w:proofErr w:type="spellEnd"/>
      <w:r w:rsidR="00454EDE" w:rsidRPr="003D13D0">
        <w:rPr>
          <w:rFonts w:ascii="GHEA Grapalat" w:hAnsi="GHEA Grapalat"/>
          <w:i/>
          <w:iCs/>
          <w:color w:val="0D0D0D" w:themeColor="text1" w:themeTint="F2"/>
          <w:sz w:val="20"/>
          <w:szCs w:val="20"/>
          <w:lang w:val="hy-AM"/>
        </w:rPr>
        <w:t xml:space="preserve"> </w:t>
      </w:r>
      <w:proofErr w:type="spellStart"/>
      <w:r w:rsidR="00454EDE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Արալեզի</w:t>
      </w:r>
      <w:proofErr w:type="spellEnd"/>
      <w:r w:rsidR="00454EDE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r w:rsidR="00454EDE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մ</w:t>
      </w:r>
      <w:r w:rsidR="006F4C4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>/</w:t>
      </w:r>
      <w:r w:rsidR="00454EDE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դ</w:t>
      </w:r>
      <w:r w:rsidR="00454EDE" w:rsidRPr="003D13D0">
        <w:rPr>
          <w:rFonts w:ascii="GHEA Grapalat" w:hAnsi="GHEA Grapalat"/>
          <w:color w:val="000000" w:themeColor="text1"/>
          <w:lang w:val="af-ZA"/>
        </w:rPr>
        <w:t xml:space="preserve">), </w:t>
      </w:r>
      <w:proofErr w:type="spellStart"/>
      <w:r w:rsidR="00454EDE" w:rsidRPr="003D13D0">
        <w:rPr>
          <w:rFonts w:ascii="GHEA Grapalat" w:hAnsi="GHEA Grapalat"/>
          <w:color w:val="000000" w:themeColor="text1"/>
        </w:rPr>
        <w:t>տնօրենը</w:t>
      </w:r>
      <w:proofErr w:type="spellEnd"/>
      <w:r w:rsidR="00454EDE"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454EDE" w:rsidRPr="003D13D0">
        <w:rPr>
          <w:rFonts w:ascii="GHEA Grapalat" w:hAnsi="GHEA Grapalat"/>
          <w:color w:val="000000" w:themeColor="text1"/>
        </w:rPr>
        <w:t>դպրոցը</w:t>
      </w:r>
      <w:proofErr w:type="spellEnd"/>
      <w:r w:rsidR="00454EDE"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454EDE" w:rsidRPr="003D13D0">
        <w:rPr>
          <w:rFonts w:ascii="GHEA Grapalat" w:hAnsi="GHEA Grapalat"/>
          <w:color w:val="000000" w:themeColor="text1"/>
        </w:rPr>
        <w:t>պահում</w:t>
      </w:r>
      <w:proofErr w:type="spellEnd"/>
      <w:r w:rsidR="00454EDE"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r w:rsidR="00454EDE" w:rsidRPr="003D13D0">
        <w:rPr>
          <w:rFonts w:ascii="GHEA Grapalat" w:hAnsi="GHEA Grapalat"/>
          <w:color w:val="000000" w:themeColor="text1"/>
        </w:rPr>
        <w:t>է</w:t>
      </w:r>
      <w:r w:rsidR="00454EDE" w:rsidRPr="003D13D0">
        <w:rPr>
          <w:rFonts w:ascii="GHEA Grapalat" w:hAnsi="GHEA Grapalat"/>
          <w:color w:val="000000" w:themeColor="text1"/>
          <w:lang w:val="af-ZA"/>
        </w:rPr>
        <w:t xml:space="preserve"> «</w:t>
      </w:r>
      <w:proofErr w:type="spellStart"/>
      <w:r w:rsidR="00454EDE" w:rsidRPr="003D13D0">
        <w:rPr>
          <w:rFonts w:ascii="GHEA Grapalat" w:hAnsi="GHEA Grapalat"/>
          <w:color w:val="000000" w:themeColor="text1"/>
        </w:rPr>
        <w:t>սարսափի</w:t>
      </w:r>
      <w:proofErr w:type="spellEnd"/>
      <w:r w:rsidR="00454EDE"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454EDE" w:rsidRPr="003D13D0">
        <w:rPr>
          <w:rFonts w:ascii="GHEA Grapalat" w:hAnsi="GHEA Grapalat"/>
          <w:color w:val="000000" w:themeColor="text1"/>
        </w:rPr>
        <w:t>մեջ</w:t>
      </w:r>
      <w:proofErr w:type="spellEnd"/>
      <w:r w:rsidR="00454EDE" w:rsidRPr="003D13D0">
        <w:rPr>
          <w:rFonts w:ascii="GHEA Grapalat" w:hAnsi="GHEA Grapalat"/>
          <w:color w:val="000000" w:themeColor="text1"/>
          <w:lang w:val="af-ZA"/>
        </w:rPr>
        <w:t xml:space="preserve">», </w:t>
      </w:r>
      <w:proofErr w:type="spellStart"/>
      <w:r w:rsidR="00454EDE" w:rsidRPr="003D13D0">
        <w:rPr>
          <w:rFonts w:ascii="GHEA Grapalat" w:hAnsi="GHEA Grapalat"/>
          <w:color w:val="000000" w:themeColor="text1"/>
        </w:rPr>
        <w:t>բոլորը</w:t>
      </w:r>
      <w:proofErr w:type="spellEnd"/>
      <w:r w:rsidR="00454EDE"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454EDE" w:rsidRPr="003D13D0">
        <w:rPr>
          <w:rFonts w:ascii="GHEA Grapalat" w:hAnsi="GHEA Grapalat"/>
          <w:color w:val="000000" w:themeColor="text1"/>
        </w:rPr>
        <w:t>վախենում</w:t>
      </w:r>
      <w:proofErr w:type="spellEnd"/>
      <w:r w:rsidR="00454EDE"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454EDE" w:rsidRPr="003D13D0">
        <w:rPr>
          <w:rFonts w:ascii="GHEA Grapalat" w:hAnsi="GHEA Grapalat"/>
          <w:color w:val="000000" w:themeColor="text1"/>
        </w:rPr>
        <w:t>են</w:t>
      </w:r>
      <w:proofErr w:type="spellEnd"/>
      <w:r w:rsidR="00454EDE"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454EDE" w:rsidRPr="003D13D0">
        <w:rPr>
          <w:rFonts w:ascii="GHEA Grapalat" w:hAnsi="GHEA Grapalat"/>
          <w:color w:val="000000" w:themeColor="text1"/>
        </w:rPr>
        <w:t>նրանից</w:t>
      </w:r>
      <w:proofErr w:type="spellEnd"/>
      <w:r w:rsidR="001E61B7" w:rsidRPr="00F03A61">
        <w:rPr>
          <w:rFonts w:ascii="GHEA Grapalat" w:hAnsi="GHEA Grapalat"/>
          <w:color w:val="000000" w:themeColor="text1"/>
          <w:lang w:val="af-ZA"/>
        </w:rPr>
        <w:t>,</w:t>
      </w:r>
      <w:r w:rsidR="00454EDE"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r w:rsidR="00454EDE" w:rsidRPr="003D13D0">
        <w:rPr>
          <w:rFonts w:ascii="GHEA Grapalat" w:hAnsi="GHEA Grapalat"/>
          <w:color w:val="000000" w:themeColor="text1"/>
        </w:rPr>
        <w:t>և</w:t>
      </w:r>
      <w:r w:rsidR="00454EDE"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454EDE" w:rsidRPr="003D13D0">
        <w:rPr>
          <w:rFonts w:ascii="GHEA Grapalat" w:hAnsi="GHEA Grapalat"/>
          <w:color w:val="000000" w:themeColor="text1"/>
        </w:rPr>
        <w:t>նա</w:t>
      </w:r>
      <w:proofErr w:type="spellEnd"/>
      <w:r w:rsidR="00454EDE"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454EDE" w:rsidRPr="003D13D0">
        <w:rPr>
          <w:rFonts w:ascii="GHEA Grapalat" w:hAnsi="GHEA Grapalat"/>
          <w:color w:val="000000" w:themeColor="text1"/>
        </w:rPr>
        <w:t>բուլինգի</w:t>
      </w:r>
      <w:proofErr w:type="spellEnd"/>
      <w:r w:rsidR="00454EDE"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r w:rsidR="00454EDE" w:rsidRPr="003D13D0">
        <w:rPr>
          <w:rFonts w:ascii="GHEA Grapalat" w:hAnsi="GHEA Grapalat"/>
          <w:color w:val="000000" w:themeColor="text1"/>
        </w:rPr>
        <w:t>է</w:t>
      </w:r>
      <w:r w:rsidR="00454EDE"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454EDE" w:rsidRPr="003D13D0">
        <w:rPr>
          <w:rFonts w:ascii="GHEA Grapalat" w:hAnsi="GHEA Grapalat"/>
          <w:color w:val="000000" w:themeColor="text1"/>
        </w:rPr>
        <w:t>ենթարկում</w:t>
      </w:r>
      <w:proofErr w:type="spellEnd"/>
      <w:r w:rsidR="00454EDE"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454EDE" w:rsidRPr="003D13D0">
        <w:rPr>
          <w:rFonts w:ascii="GHEA Grapalat" w:hAnsi="GHEA Grapalat"/>
          <w:color w:val="000000" w:themeColor="text1"/>
        </w:rPr>
        <w:t>ուսուցիչներին</w:t>
      </w:r>
      <w:proofErr w:type="spellEnd"/>
      <w:r w:rsidR="00255CDE"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r w:rsidR="00454EDE" w:rsidRPr="003D13D0">
        <w:rPr>
          <w:rFonts w:ascii="GHEA Grapalat" w:hAnsi="GHEA Grapalat"/>
          <w:color w:val="000000" w:themeColor="text1"/>
          <w:lang w:val="af-ZA"/>
        </w:rPr>
        <w:t>(</w:t>
      </w:r>
      <w:r w:rsidR="00454EDE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Կոտայքի մարզի Հրազդանի Ե. Չարենցի անվան հ. 2 հ</w:t>
      </w:r>
      <w:r w:rsidR="006F4C4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>/</w:t>
      </w:r>
      <w:r w:rsidR="00454EDE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դ</w:t>
      </w:r>
      <w:r w:rsidR="00454EDE" w:rsidRPr="003D13D0">
        <w:rPr>
          <w:rFonts w:ascii="GHEA Grapalat" w:hAnsi="GHEA Grapalat"/>
          <w:b/>
          <w:bCs/>
          <w:i/>
          <w:iCs/>
          <w:color w:val="000000" w:themeColor="text1"/>
          <w:sz w:val="20"/>
          <w:szCs w:val="20"/>
          <w:lang w:val="af-ZA"/>
        </w:rPr>
        <w:t>)</w:t>
      </w:r>
      <w:r w:rsidR="00454EDE" w:rsidRPr="003D13D0">
        <w:rPr>
          <w:rFonts w:ascii="GHEA Grapalat" w:hAnsi="GHEA Grapalat"/>
          <w:b/>
          <w:bCs/>
          <w:i/>
          <w:iCs/>
          <w:color w:val="000000" w:themeColor="text1"/>
          <w:sz w:val="20"/>
          <w:szCs w:val="20"/>
        </w:rPr>
        <w:t>։</w:t>
      </w:r>
      <w:r w:rsidR="00454EDE" w:rsidRPr="003D13D0">
        <w:rPr>
          <w:rFonts w:ascii="GHEA Grapalat" w:hAnsi="GHEA Grapalat"/>
          <w:color w:val="000000" w:themeColor="text1"/>
          <w:lang w:val="af-ZA"/>
        </w:rPr>
        <w:t xml:space="preserve"> </w:t>
      </w:r>
      <w:r w:rsidR="004B2B04" w:rsidRPr="003D13D0">
        <w:rPr>
          <w:rFonts w:ascii="GHEA Grapalat" w:hAnsi="GHEA Grapalat"/>
          <w:color w:val="0D0D0D" w:themeColor="text1" w:themeTint="F2"/>
          <w:lang w:val="af-ZA"/>
        </w:rPr>
        <w:t xml:space="preserve">                                </w:t>
      </w:r>
    </w:p>
    <w:p w14:paraId="7A8EE1C1" w14:textId="77777777" w:rsidR="00AC7C54" w:rsidRPr="003D13D0" w:rsidRDefault="004B2B04" w:rsidP="00137C55">
      <w:pPr>
        <w:spacing w:line="276" w:lineRule="auto"/>
        <w:ind w:firstLine="709"/>
        <w:jc w:val="both"/>
        <w:rPr>
          <w:rFonts w:ascii="GHEA Grapalat" w:hAnsi="GHEA Grapalat"/>
          <w:lang w:val="af-ZA"/>
        </w:rPr>
      </w:pPr>
      <w:proofErr w:type="spellStart"/>
      <w:r w:rsidRPr="003D13D0">
        <w:rPr>
          <w:rFonts w:ascii="GHEA Grapalat" w:hAnsi="GHEA Grapalat"/>
        </w:rPr>
        <w:t>Փորձագիտական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ուսումնասիրության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արդյունքներով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նկարագրված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բոլոր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դեպքերում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բուլինգի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դրսևորումներ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չեն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հաստատվել</w:t>
      </w:r>
      <w:proofErr w:type="spellEnd"/>
      <w:r w:rsidRPr="003D13D0">
        <w:rPr>
          <w:rFonts w:ascii="GHEA Grapalat" w:hAnsi="GHEA Grapalat"/>
        </w:rPr>
        <w:t>։</w:t>
      </w:r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Մի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շարք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դեպքերում</w:t>
      </w:r>
      <w:proofErr w:type="spellEnd"/>
      <w:r w:rsidRPr="003D13D0">
        <w:rPr>
          <w:rFonts w:ascii="GHEA Grapalat" w:hAnsi="GHEA Grapalat"/>
          <w:lang w:val="af-ZA"/>
        </w:rPr>
        <w:t xml:space="preserve">, </w:t>
      </w:r>
      <w:proofErr w:type="spellStart"/>
      <w:r w:rsidRPr="003D13D0">
        <w:rPr>
          <w:rFonts w:ascii="GHEA Grapalat" w:hAnsi="GHEA Grapalat"/>
        </w:rPr>
        <w:t>ընդհակառակը</w:t>
      </w:r>
      <w:proofErr w:type="spellEnd"/>
      <w:r w:rsidRPr="003D13D0">
        <w:rPr>
          <w:rFonts w:ascii="GHEA Grapalat" w:hAnsi="GHEA Grapalat"/>
          <w:lang w:val="af-ZA"/>
        </w:rPr>
        <w:t xml:space="preserve">, </w:t>
      </w:r>
      <w:proofErr w:type="spellStart"/>
      <w:r w:rsidRPr="003D13D0">
        <w:rPr>
          <w:rFonts w:ascii="GHEA Grapalat" w:hAnsi="GHEA Grapalat"/>
        </w:rPr>
        <w:t>արձանագրվել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</w:rPr>
        <w:t>է</w:t>
      </w:r>
      <w:r w:rsidRPr="003D13D0">
        <w:rPr>
          <w:rFonts w:ascii="GHEA Grapalat" w:hAnsi="GHEA Grapalat"/>
          <w:lang w:val="af-ZA"/>
        </w:rPr>
        <w:t xml:space="preserve">, </w:t>
      </w:r>
      <w:proofErr w:type="spellStart"/>
      <w:r w:rsidRPr="003D13D0">
        <w:rPr>
          <w:rFonts w:ascii="GHEA Grapalat" w:hAnsi="GHEA Grapalat"/>
        </w:rPr>
        <w:t>որ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սովորողն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ինքն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</w:rPr>
        <w:t>է</w:t>
      </w:r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դրսևորել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բուլինգի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վարքագիծ</w:t>
      </w:r>
      <w:proofErr w:type="spellEnd"/>
      <w:r w:rsidRPr="003D13D0">
        <w:rPr>
          <w:rFonts w:ascii="GHEA Grapalat" w:hAnsi="GHEA Grapalat"/>
        </w:rPr>
        <w:t>՝</w:t>
      </w:r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այն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ուղղելով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համադասարանցիների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</w:rPr>
        <w:t>և</w:t>
      </w:r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ուսուցիչների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նկատմամբ</w:t>
      </w:r>
      <w:proofErr w:type="spellEnd"/>
      <w:r w:rsidRPr="003D13D0">
        <w:rPr>
          <w:rFonts w:ascii="GHEA Grapalat" w:hAnsi="GHEA Grapalat"/>
        </w:rPr>
        <w:t>։</w:t>
      </w:r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Այլ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դեպքերում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անառողջ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բարոյահոգեբանական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մթնոլորտը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պայմանավորված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</w:rPr>
        <w:t>է</w:t>
      </w:r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եղել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ոչ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թե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բուլինգի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առկայությամբ</w:t>
      </w:r>
      <w:proofErr w:type="spellEnd"/>
      <w:r w:rsidRPr="003D13D0">
        <w:rPr>
          <w:rFonts w:ascii="GHEA Grapalat" w:hAnsi="GHEA Grapalat"/>
          <w:lang w:val="af-ZA"/>
        </w:rPr>
        <w:t xml:space="preserve">, </w:t>
      </w:r>
      <w:proofErr w:type="spellStart"/>
      <w:r w:rsidRPr="003D13D0">
        <w:rPr>
          <w:rFonts w:ascii="GHEA Grapalat" w:hAnsi="GHEA Grapalat"/>
        </w:rPr>
        <w:t>այլ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ուսուցչի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հուզական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արձագանքներով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կամ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անձնական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լարվածությամբ</w:t>
      </w:r>
      <w:proofErr w:type="spellEnd"/>
      <w:r w:rsidRPr="003D13D0">
        <w:rPr>
          <w:rFonts w:ascii="GHEA Grapalat" w:hAnsi="GHEA Grapalat"/>
        </w:rPr>
        <w:t>։</w:t>
      </w:r>
    </w:p>
    <w:p w14:paraId="285E07DA" w14:textId="207C4E69" w:rsidR="00302D37" w:rsidRDefault="000F2281" w:rsidP="00137C55">
      <w:pPr>
        <w:spacing w:line="276" w:lineRule="auto"/>
        <w:ind w:firstLine="709"/>
        <w:jc w:val="both"/>
        <w:rPr>
          <w:rFonts w:ascii="GHEA Grapalat" w:hAnsi="GHEA Grapalat"/>
          <w:lang w:val="af-ZA"/>
        </w:rPr>
      </w:pPr>
      <w:proofErr w:type="spellStart"/>
      <w:r w:rsidRPr="003D13D0">
        <w:rPr>
          <w:rFonts w:ascii="GHEA Grapalat" w:hAnsi="GHEA Grapalat"/>
        </w:rPr>
        <w:t>Միաժամանակ</w:t>
      </w:r>
      <w:proofErr w:type="spellEnd"/>
      <w:r w:rsidRPr="003D13D0">
        <w:rPr>
          <w:rFonts w:ascii="GHEA Grapalat" w:hAnsi="GHEA Grapalat"/>
          <w:lang w:val="af-ZA"/>
        </w:rPr>
        <w:t xml:space="preserve">, </w:t>
      </w:r>
      <w:proofErr w:type="spellStart"/>
      <w:r w:rsidRPr="003D13D0">
        <w:rPr>
          <w:rFonts w:ascii="GHEA Grapalat" w:hAnsi="GHEA Grapalat"/>
        </w:rPr>
        <w:t>ուսումնասիրությունները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բացահայտել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են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նաև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իրական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խնդիրներ</w:t>
      </w:r>
      <w:proofErr w:type="spellEnd"/>
      <w:r w:rsidRPr="003D13D0">
        <w:rPr>
          <w:rFonts w:ascii="GHEA Grapalat" w:hAnsi="GHEA Grapalat"/>
          <w:lang w:val="af-ZA"/>
        </w:rPr>
        <w:t xml:space="preserve">, </w:t>
      </w:r>
      <w:proofErr w:type="spellStart"/>
      <w:r w:rsidRPr="003D13D0">
        <w:rPr>
          <w:rFonts w:ascii="GHEA Grapalat" w:hAnsi="GHEA Grapalat"/>
        </w:rPr>
        <w:t>որոնք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հիմնականում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վերաբերում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են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սովորողների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միջև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բռնության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</w:rPr>
        <w:t>և</w:t>
      </w:r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բուլինգի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առանձին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դրսևորումներին</w:t>
      </w:r>
      <w:proofErr w:type="spellEnd"/>
      <w:r w:rsidRPr="003D13D0">
        <w:rPr>
          <w:rFonts w:ascii="GHEA Grapalat" w:hAnsi="GHEA Grapalat"/>
          <w:lang w:val="af-ZA"/>
        </w:rPr>
        <w:t xml:space="preserve">, </w:t>
      </w:r>
      <w:proofErr w:type="spellStart"/>
      <w:r w:rsidRPr="003D13D0">
        <w:rPr>
          <w:rFonts w:ascii="GHEA Grapalat" w:hAnsi="GHEA Grapalat"/>
        </w:rPr>
        <w:t>սովորողների</w:t>
      </w:r>
      <w:proofErr w:type="spellEnd"/>
      <w:r w:rsidR="001E61B7">
        <w:rPr>
          <w:rFonts w:ascii="GHEA Grapalat" w:hAnsi="GHEA Grapalat"/>
        </w:rPr>
        <w:t>՝</w:t>
      </w:r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ուսուցիչների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նկատմամբ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ոչ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պատշաճ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վարքագ</w:t>
      </w:r>
      <w:r w:rsidR="001E61B7">
        <w:rPr>
          <w:rFonts w:ascii="GHEA Grapalat" w:hAnsi="GHEA Grapalat"/>
        </w:rPr>
        <w:t>ի</w:t>
      </w:r>
      <w:r w:rsidRPr="003D13D0">
        <w:rPr>
          <w:rFonts w:ascii="GHEA Grapalat" w:hAnsi="GHEA Grapalat"/>
        </w:rPr>
        <w:t>ծ</w:t>
      </w:r>
      <w:proofErr w:type="spellEnd"/>
      <w:r w:rsidR="00302D37" w:rsidRPr="00F03A61">
        <w:rPr>
          <w:rFonts w:ascii="GHEA Grapalat" w:hAnsi="GHEA Grapalat"/>
          <w:lang w:val="af-ZA"/>
        </w:rPr>
        <w:t xml:space="preserve"> </w:t>
      </w:r>
      <w:proofErr w:type="spellStart"/>
      <w:r w:rsidR="00302D37">
        <w:rPr>
          <w:rFonts w:ascii="GHEA Grapalat" w:hAnsi="GHEA Grapalat"/>
        </w:rPr>
        <w:t>դրսևորելուն</w:t>
      </w:r>
      <w:proofErr w:type="spellEnd"/>
      <w:r w:rsidRPr="003D13D0">
        <w:rPr>
          <w:rFonts w:ascii="GHEA Grapalat" w:hAnsi="GHEA Grapalat"/>
          <w:lang w:val="af-ZA"/>
        </w:rPr>
        <w:t xml:space="preserve">, </w:t>
      </w:r>
      <w:proofErr w:type="spellStart"/>
      <w:r w:rsidRPr="003D13D0">
        <w:rPr>
          <w:rFonts w:ascii="GHEA Grapalat" w:hAnsi="GHEA Grapalat"/>
        </w:rPr>
        <w:t>ինչպես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նաև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="00302D37">
        <w:rPr>
          <w:rFonts w:ascii="GHEA Grapalat" w:hAnsi="GHEA Grapalat"/>
        </w:rPr>
        <w:t>ուսումնական</w:t>
      </w:r>
      <w:proofErr w:type="spellEnd"/>
      <w:r w:rsidR="00302D37"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հաստատությունների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կողմից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կանխարգելիչ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աշխատանքների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</w:rPr>
        <w:t>և</w:t>
      </w:r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միջադեպերի</w:t>
      </w:r>
      <w:r w:rsidR="00302D37">
        <w:rPr>
          <w:rFonts w:ascii="GHEA Grapalat" w:hAnsi="GHEA Grapalat"/>
        </w:rPr>
        <w:t>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արձագանքման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ոչ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բավարար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կազմակերպմանը</w:t>
      </w:r>
      <w:proofErr w:type="spellEnd"/>
      <w:r w:rsidRPr="003D13D0">
        <w:rPr>
          <w:rFonts w:ascii="GHEA Grapalat" w:hAnsi="GHEA Grapalat"/>
        </w:rPr>
        <w:t>։</w:t>
      </w:r>
      <w:r w:rsidRPr="003D13D0">
        <w:rPr>
          <w:rFonts w:ascii="GHEA Grapalat" w:hAnsi="GHEA Grapalat"/>
          <w:lang w:val="af-ZA"/>
        </w:rPr>
        <w:t xml:space="preserve"> </w:t>
      </w:r>
    </w:p>
    <w:p w14:paraId="08EE4FAA" w14:textId="3A5FF12A" w:rsidR="000F2281" w:rsidRPr="003D13D0" w:rsidRDefault="000F2281" w:rsidP="00137C55">
      <w:pPr>
        <w:spacing w:line="276" w:lineRule="auto"/>
        <w:ind w:firstLine="709"/>
        <w:jc w:val="both"/>
        <w:rPr>
          <w:rFonts w:ascii="GHEA Grapalat" w:hAnsi="GHEA Grapalat"/>
          <w:lang w:val="af-ZA"/>
        </w:rPr>
      </w:pPr>
      <w:proofErr w:type="spellStart"/>
      <w:r w:rsidRPr="003D13D0">
        <w:rPr>
          <w:rFonts w:ascii="GHEA Grapalat" w:hAnsi="GHEA Grapalat"/>
        </w:rPr>
        <w:t>Մասնավորապես</w:t>
      </w:r>
      <w:proofErr w:type="spellEnd"/>
      <w:r w:rsidRPr="003D13D0">
        <w:rPr>
          <w:rFonts w:ascii="GHEA Grapalat" w:hAnsi="GHEA Grapalat"/>
          <w:lang w:val="af-ZA"/>
        </w:rPr>
        <w:t>.</w:t>
      </w:r>
    </w:p>
    <w:p w14:paraId="3972EEB2" w14:textId="4991FBE2" w:rsidR="000F2281" w:rsidRPr="003D13D0" w:rsidRDefault="00255CDE" w:rsidP="00137C55">
      <w:pPr>
        <w:spacing w:line="276" w:lineRule="auto"/>
        <w:ind w:firstLine="709"/>
        <w:jc w:val="both"/>
        <w:rPr>
          <w:rFonts w:ascii="GHEA Grapalat" w:hAnsi="GHEA Grapalat"/>
          <w:lang w:val="af-ZA"/>
        </w:rPr>
      </w:pPr>
      <w:r w:rsidRPr="003D13D0">
        <w:rPr>
          <w:rFonts w:ascii="GHEA Grapalat" w:hAnsi="GHEA Grapalat"/>
          <w:lang w:val="af-ZA"/>
        </w:rPr>
        <w:lastRenderedPageBreak/>
        <w:t xml:space="preserve">- </w:t>
      </w:r>
      <w:r w:rsidR="000F2281" w:rsidRPr="003D13D0">
        <w:rPr>
          <w:rFonts w:ascii="GHEA Grapalat" w:hAnsi="GHEA Grapalat"/>
          <w:lang w:val="hy-AM"/>
        </w:rPr>
        <w:t>սովորողը կիրառել է ֆիզիկական բռնություն, դրամաշորթություն և ծխախոտ գնելու պարտադրանք</w:t>
      </w:r>
      <w:r w:rsidR="000F2281" w:rsidRPr="003D13D0">
        <w:rPr>
          <w:rFonts w:ascii="GHEA Grapalat" w:hAnsi="GHEA Grapalat"/>
          <w:lang w:val="af-ZA"/>
        </w:rPr>
        <w:t xml:space="preserve"> (</w:t>
      </w:r>
      <w:r w:rsidR="000F228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Կոտայքի</w:t>
      </w:r>
      <w:r w:rsidR="000F228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r w:rsidR="000F228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մարզի</w:t>
      </w:r>
      <w:r w:rsidR="000F228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r w:rsidR="000F228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Նոր Արտամետի</w:t>
      </w:r>
      <w:r w:rsidR="000F228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r w:rsidR="000F228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մ</w:t>
      </w:r>
      <w:r w:rsidR="000F228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>/</w:t>
      </w:r>
      <w:r w:rsidR="000F228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դ</w:t>
      </w:r>
      <w:r w:rsidR="000F2281" w:rsidRPr="003D13D0">
        <w:rPr>
          <w:rFonts w:ascii="GHEA Grapalat" w:hAnsi="GHEA Grapalat"/>
          <w:lang w:val="af-ZA"/>
        </w:rPr>
        <w:t>),</w:t>
      </w:r>
      <w:r w:rsidR="000F2281" w:rsidRPr="003D13D0">
        <w:rPr>
          <w:rFonts w:ascii="GHEA Grapalat" w:hAnsi="GHEA Grapalat"/>
          <w:lang w:val="hy-AM"/>
        </w:rPr>
        <w:t xml:space="preserve"> արձանագրվել է ֆիզիկական բռնություն և մեկուսացում</w:t>
      </w:r>
      <w:r w:rsidR="000F2281" w:rsidRPr="003D13D0">
        <w:rPr>
          <w:rFonts w:ascii="GHEA Grapalat" w:hAnsi="GHEA Grapalat"/>
          <w:lang w:val="af-ZA"/>
        </w:rPr>
        <w:t xml:space="preserve"> (</w:t>
      </w:r>
      <w:r w:rsidR="000F228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Երևանի հ. 186 հ/դ</w:t>
      </w:r>
      <w:r w:rsidR="000F2281" w:rsidRPr="003D13D0">
        <w:rPr>
          <w:rFonts w:ascii="GHEA Grapalat" w:hAnsi="GHEA Grapalat"/>
          <w:lang w:val="af-ZA"/>
        </w:rPr>
        <w:t xml:space="preserve">), </w:t>
      </w:r>
      <w:r w:rsidR="000F2281" w:rsidRPr="003D13D0">
        <w:rPr>
          <w:rFonts w:ascii="GHEA Grapalat" w:hAnsi="GHEA Grapalat"/>
          <w:lang w:val="hy-AM"/>
        </w:rPr>
        <w:t>նկատվել են բուլինգի էպիզոդիկ դրսևորումներ և նվաստացումներ</w:t>
      </w:r>
      <w:r w:rsidR="000F2281" w:rsidRPr="003D13D0">
        <w:rPr>
          <w:rFonts w:ascii="GHEA Grapalat" w:hAnsi="GHEA Grapalat"/>
          <w:lang w:val="af-ZA"/>
        </w:rPr>
        <w:t xml:space="preserve"> (</w:t>
      </w:r>
      <w:r w:rsidR="000F228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Արմավիրի</w:t>
      </w:r>
      <w:r w:rsidR="000F228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r w:rsidR="000F228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մարզի</w:t>
      </w:r>
      <w:r w:rsidR="000F228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r w:rsidR="000F228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Վաղարշապատի հ. 7 հ/դ</w:t>
      </w:r>
      <w:r w:rsidR="000F2281" w:rsidRPr="003D13D0">
        <w:rPr>
          <w:rFonts w:ascii="GHEA Grapalat" w:hAnsi="GHEA Grapalat"/>
          <w:lang w:val="af-ZA"/>
        </w:rPr>
        <w:t xml:space="preserve">), </w:t>
      </w:r>
      <w:r w:rsidR="000F2281" w:rsidRPr="003D13D0">
        <w:rPr>
          <w:rFonts w:ascii="GHEA Grapalat" w:hAnsi="GHEA Grapalat"/>
          <w:lang w:val="hy-AM"/>
        </w:rPr>
        <w:t>արձանագրվել է սովորողների միջև հրմշտոց</w:t>
      </w:r>
      <w:r w:rsidR="000F2281" w:rsidRPr="003D13D0">
        <w:rPr>
          <w:rFonts w:ascii="GHEA Grapalat" w:hAnsi="GHEA Grapalat"/>
          <w:lang w:val="af-ZA"/>
        </w:rPr>
        <w:t xml:space="preserve"> (</w:t>
      </w:r>
      <w:r w:rsidR="000F228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Արագածոտնի մարզի Կարբիի Վ.</w:t>
      </w:r>
      <w:r w:rsidR="000F228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r w:rsidR="000F228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Թեքեյանի անվան մ/դ</w:t>
      </w:r>
      <w:r w:rsidR="000F2281" w:rsidRPr="003D13D0">
        <w:rPr>
          <w:rFonts w:ascii="GHEA Grapalat" w:hAnsi="GHEA Grapalat"/>
          <w:lang w:val="af-ZA"/>
        </w:rPr>
        <w:t>)</w:t>
      </w:r>
      <w:r w:rsidR="002C2C02" w:rsidRPr="003D13D0">
        <w:rPr>
          <w:rFonts w:ascii="GHEA Grapalat" w:hAnsi="GHEA Grapalat"/>
          <w:lang w:val="af-ZA"/>
        </w:rPr>
        <w:t xml:space="preserve">, </w:t>
      </w:r>
      <w:proofErr w:type="spellStart"/>
      <w:r w:rsidR="002C2C02" w:rsidRPr="003D13D0">
        <w:rPr>
          <w:rFonts w:ascii="GHEA Grapalat" w:hAnsi="GHEA Grapalat"/>
          <w:color w:val="303030"/>
          <w:lang w:val="ru-RU" w:eastAsia="ru-RU"/>
        </w:rPr>
        <w:t>սովորողների</w:t>
      </w:r>
      <w:proofErr w:type="spellEnd"/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proofErr w:type="spellStart"/>
      <w:r w:rsidR="002C2C02" w:rsidRPr="003D13D0">
        <w:rPr>
          <w:rFonts w:ascii="GHEA Grapalat" w:hAnsi="GHEA Grapalat"/>
          <w:color w:val="303030"/>
          <w:lang w:val="ru-RU" w:eastAsia="ru-RU"/>
        </w:rPr>
        <w:t>միջև</w:t>
      </w:r>
      <w:proofErr w:type="spellEnd"/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proofErr w:type="spellStart"/>
      <w:r w:rsidR="002C2C02" w:rsidRPr="003D13D0">
        <w:rPr>
          <w:rFonts w:ascii="GHEA Grapalat" w:hAnsi="GHEA Grapalat"/>
          <w:color w:val="303030"/>
          <w:lang w:val="ru-RU" w:eastAsia="ru-RU"/>
        </w:rPr>
        <w:t>ծեծկռտուքի</w:t>
      </w:r>
      <w:proofErr w:type="spellEnd"/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ru-RU" w:eastAsia="ru-RU"/>
        </w:rPr>
        <w:t>և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proofErr w:type="spellStart"/>
      <w:r w:rsidR="002C2C02" w:rsidRPr="003D13D0">
        <w:rPr>
          <w:rFonts w:ascii="GHEA Grapalat" w:hAnsi="GHEA Grapalat"/>
          <w:color w:val="303030"/>
          <w:lang w:val="ru-RU" w:eastAsia="ru-RU"/>
        </w:rPr>
        <w:t>տևական</w:t>
      </w:r>
      <w:proofErr w:type="spellEnd"/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proofErr w:type="spellStart"/>
      <w:r w:rsidR="002C2C02" w:rsidRPr="003D13D0">
        <w:rPr>
          <w:rFonts w:ascii="GHEA Grapalat" w:hAnsi="GHEA Grapalat"/>
          <w:color w:val="303030"/>
          <w:lang w:val="ru-RU" w:eastAsia="ru-RU"/>
        </w:rPr>
        <w:t>բուլինգի</w:t>
      </w:r>
      <w:proofErr w:type="spellEnd"/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proofErr w:type="spellStart"/>
      <w:r w:rsidR="002C2C02" w:rsidRPr="003D13D0">
        <w:rPr>
          <w:rFonts w:ascii="GHEA Grapalat" w:hAnsi="GHEA Grapalat"/>
          <w:color w:val="303030"/>
          <w:lang w:val="ru-RU" w:eastAsia="ru-RU"/>
        </w:rPr>
        <w:t>դեպքեր</w:t>
      </w:r>
      <w:proofErr w:type="spellEnd"/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, </w:t>
      </w:r>
      <w:proofErr w:type="spellStart"/>
      <w:r w:rsidR="002C2C02" w:rsidRPr="003D13D0">
        <w:rPr>
          <w:rFonts w:ascii="GHEA Grapalat" w:hAnsi="GHEA Grapalat"/>
          <w:color w:val="303030"/>
          <w:lang w:val="ru-RU" w:eastAsia="ru-RU"/>
        </w:rPr>
        <w:t>որոնք</w:t>
      </w:r>
      <w:proofErr w:type="spellEnd"/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proofErr w:type="spellStart"/>
      <w:r w:rsidR="002C2C02" w:rsidRPr="003D13D0">
        <w:rPr>
          <w:rFonts w:ascii="GHEA Grapalat" w:hAnsi="GHEA Grapalat"/>
          <w:color w:val="303030"/>
          <w:lang w:val="ru-RU" w:eastAsia="ru-RU"/>
        </w:rPr>
        <w:t>հանգեցրել</w:t>
      </w:r>
      <w:proofErr w:type="spellEnd"/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proofErr w:type="spellStart"/>
      <w:r w:rsidR="002C2C02" w:rsidRPr="003D13D0">
        <w:rPr>
          <w:rFonts w:ascii="GHEA Grapalat" w:hAnsi="GHEA Grapalat"/>
          <w:color w:val="303030"/>
          <w:lang w:val="ru-RU" w:eastAsia="ru-RU"/>
        </w:rPr>
        <w:t>են</w:t>
      </w:r>
      <w:proofErr w:type="spellEnd"/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proofErr w:type="spellStart"/>
      <w:r w:rsidR="002C2C02" w:rsidRPr="003D13D0">
        <w:rPr>
          <w:rFonts w:ascii="GHEA Grapalat" w:hAnsi="GHEA Grapalat"/>
          <w:color w:val="303030"/>
          <w:lang w:val="ru-RU" w:eastAsia="ru-RU"/>
        </w:rPr>
        <w:t>կրթության</w:t>
      </w:r>
      <w:proofErr w:type="spellEnd"/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proofErr w:type="spellStart"/>
      <w:r w:rsidR="002C2C02" w:rsidRPr="003D13D0">
        <w:rPr>
          <w:rFonts w:ascii="GHEA Grapalat" w:hAnsi="GHEA Grapalat"/>
          <w:color w:val="303030"/>
          <w:lang w:val="ru-RU" w:eastAsia="ru-RU"/>
        </w:rPr>
        <w:t>իրավունքի</w:t>
      </w:r>
      <w:proofErr w:type="spellEnd"/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proofErr w:type="spellStart"/>
      <w:r w:rsidR="002C2C02" w:rsidRPr="003D13D0">
        <w:rPr>
          <w:rFonts w:ascii="GHEA Grapalat" w:hAnsi="GHEA Grapalat"/>
          <w:color w:val="303030"/>
          <w:lang w:val="ru-RU" w:eastAsia="ru-RU"/>
        </w:rPr>
        <w:t>խաթարման</w:t>
      </w:r>
      <w:proofErr w:type="spellEnd"/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sz w:val="20"/>
          <w:szCs w:val="20"/>
          <w:lang w:val="af-ZA" w:eastAsia="ru-RU"/>
        </w:rPr>
        <w:t>(</w:t>
      </w:r>
      <w:proofErr w:type="spellStart"/>
      <w:r w:rsidR="002C2C02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ru-RU" w:eastAsia="ru-RU"/>
        </w:rPr>
        <w:t>Երևանի</w:t>
      </w:r>
      <w:proofErr w:type="spellEnd"/>
      <w:r w:rsidR="002C2C02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 w:eastAsia="ru-RU"/>
        </w:rPr>
        <w:t xml:space="preserve"> </w:t>
      </w:r>
      <w:proofErr w:type="spellStart"/>
      <w:r w:rsidR="002C2C02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ru-RU" w:eastAsia="ru-RU"/>
        </w:rPr>
        <w:t>թիվ</w:t>
      </w:r>
      <w:proofErr w:type="spellEnd"/>
      <w:r w:rsidR="002C2C02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 w:eastAsia="ru-RU"/>
        </w:rPr>
        <w:t xml:space="preserve"> 82, 125 և 176 , Լոռու մարզի </w:t>
      </w:r>
      <w:proofErr w:type="spellStart"/>
      <w:r w:rsidR="002C2C02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eastAsia="ru-RU"/>
        </w:rPr>
        <w:t>Վանաձորի</w:t>
      </w:r>
      <w:proofErr w:type="spellEnd"/>
      <w:r w:rsidR="002C2C02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 w:eastAsia="ru-RU"/>
        </w:rPr>
        <w:t xml:space="preserve"> </w:t>
      </w:r>
      <w:proofErr w:type="spellStart"/>
      <w:r w:rsidR="002C2C02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eastAsia="ru-RU"/>
        </w:rPr>
        <w:t>թիվ</w:t>
      </w:r>
      <w:proofErr w:type="spellEnd"/>
      <w:r w:rsidR="002C2C02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 w:eastAsia="ru-RU"/>
        </w:rPr>
        <w:t xml:space="preserve"> 24 հ/դ-ներ</w:t>
      </w:r>
      <w:r w:rsidR="002C2C02" w:rsidRPr="003D13D0">
        <w:rPr>
          <w:rFonts w:ascii="GHEA Grapalat" w:hAnsi="GHEA Grapalat"/>
          <w:lang w:val="af-ZA"/>
        </w:rPr>
        <w:t>)</w:t>
      </w:r>
      <w:r w:rsidR="000F2281" w:rsidRPr="003D13D0">
        <w:rPr>
          <w:rFonts w:ascii="GHEA Grapalat" w:hAnsi="GHEA Grapalat"/>
          <w:lang w:val="af-ZA"/>
        </w:rPr>
        <w:t>:</w:t>
      </w:r>
    </w:p>
    <w:p w14:paraId="5A403025" w14:textId="77777777" w:rsidR="00255CDE" w:rsidRPr="003D13D0" w:rsidRDefault="000F2281" w:rsidP="00137C55">
      <w:pPr>
        <w:spacing w:line="276" w:lineRule="auto"/>
        <w:ind w:firstLine="709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af-ZA"/>
        </w:rPr>
        <w:t xml:space="preserve">- </w:t>
      </w:r>
      <w:r w:rsidRPr="003D13D0">
        <w:rPr>
          <w:rFonts w:ascii="GHEA Grapalat" w:hAnsi="GHEA Grapalat"/>
          <w:lang w:val="hy-AM"/>
        </w:rPr>
        <w:t>սովորողը պարբերաբար վիրավորում է ուսուցիչներին, ձայնագրում նրանց և սպառնում, ինչպես նաև պլանավորված խանգարում դասապրոցեսը</w:t>
      </w:r>
      <w:r w:rsidRPr="003D13D0">
        <w:rPr>
          <w:rFonts w:ascii="GHEA Grapalat" w:hAnsi="GHEA Grapalat"/>
          <w:lang w:val="af-ZA"/>
        </w:rPr>
        <w:t xml:space="preserve"> (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Երևանի հ. 48 հ/դ</w:t>
      </w:r>
      <w:r w:rsidRPr="003D13D0">
        <w:rPr>
          <w:rFonts w:ascii="GHEA Grapalat" w:hAnsi="GHEA Grapalat"/>
          <w:lang w:val="af-ZA"/>
        </w:rPr>
        <w:t>)</w:t>
      </w:r>
      <w:r w:rsidRPr="003D13D0">
        <w:rPr>
          <w:rFonts w:ascii="GHEA Grapalat" w:hAnsi="GHEA Grapalat"/>
          <w:lang w:val="hy-AM"/>
        </w:rPr>
        <w:t>։</w:t>
      </w:r>
    </w:p>
    <w:p w14:paraId="6D8150FF" w14:textId="77777777" w:rsidR="00255CDE" w:rsidRPr="003D13D0" w:rsidRDefault="00255CDE" w:rsidP="00137C55">
      <w:pPr>
        <w:spacing w:line="276" w:lineRule="auto"/>
        <w:ind w:firstLine="709"/>
        <w:jc w:val="both"/>
        <w:rPr>
          <w:rFonts w:ascii="GHEA Grapalat" w:hAnsi="GHEA Grapalat"/>
          <w:color w:val="303030"/>
          <w:sz w:val="20"/>
          <w:szCs w:val="20"/>
          <w:lang w:val="hy-AM" w:eastAsia="ru-RU"/>
        </w:rPr>
      </w:pPr>
      <w:r w:rsidRPr="003D13D0">
        <w:rPr>
          <w:rFonts w:ascii="GHEA Grapalat" w:hAnsi="GHEA Grapalat"/>
          <w:lang w:val="hy-AM"/>
        </w:rPr>
        <w:t xml:space="preserve">- </w:t>
      </w:r>
      <w:r w:rsidR="004B2B04" w:rsidRPr="003D13D0">
        <w:rPr>
          <w:rFonts w:ascii="GHEA Grapalat" w:hAnsi="GHEA Grapalat"/>
          <w:color w:val="303030"/>
          <w:lang w:val="hy-AM" w:eastAsia="ru-RU"/>
        </w:rPr>
        <w:t>ֆիզիկայի</w:t>
      </w:r>
      <w:r w:rsidR="004B2B04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4B2B04" w:rsidRPr="003D13D0">
        <w:rPr>
          <w:rFonts w:ascii="GHEA Grapalat" w:hAnsi="GHEA Grapalat"/>
          <w:color w:val="303030"/>
          <w:lang w:val="hy-AM" w:eastAsia="ru-RU"/>
        </w:rPr>
        <w:t>ուսուցիչը</w:t>
      </w:r>
      <w:r w:rsidR="004B2B04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4B2B04" w:rsidRPr="003D13D0">
        <w:rPr>
          <w:rFonts w:ascii="GHEA Grapalat" w:hAnsi="GHEA Grapalat"/>
          <w:color w:val="303030"/>
          <w:lang w:val="hy-AM" w:eastAsia="ru-RU"/>
        </w:rPr>
        <w:t>հարվածներ</w:t>
      </w:r>
      <w:r w:rsidR="004B2B04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4B2B04" w:rsidRPr="003D13D0">
        <w:rPr>
          <w:rFonts w:ascii="GHEA Grapalat" w:hAnsi="GHEA Grapalat"/>
          <w:color w:val="303030"/>
          <w:lang w:val="hy-AM" w:eastAsia="ru-RU"/>
        </w:rPr>
        <w:t>է</w:t>
      </w:r>
      <w:r w:rsidR="004B2B04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4B2B04" w:rsidRPr="003D13D0">
        <w:rPr>
          <w:rFonts w:ascii="GHEA Grapalat" w:hAnsi="GHEA Grapalat"/>
          <w:color w:val="303030"/>
          <w:lang w:val="hy-AM" w:eastAsia="ru-RU"/>
        </w:rPr>
        <w:t>հասցրել</w:t>
      </w:r>
      <w:r w:rsidR="004B2B04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4B2B04" w:rsidRPr="003D13D0">
        <w:rPr>
          <w:rFonts w:ascii="GHEA Grapalat" w:hAnsi="GHEA Grapalat"/>
          <w:color w:val="303030"/>
          <w:lang w:val="hy-AM" w:eastAsia="ru-RU"/>
        </w:rPr>
        <w:t>սովորողին (</w:t>
      </w:r>
      <w:r w:rsidR="004B2B04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Լոռու մարզի Մեծավանի թիվ 2 հ/դ</w:t>
      </w:r>
      <w:r w:rsidR="004B2B04" w:rsidRPr="003D13D0">
        <w:rPr>
          <w:rFonts w:ascii="GHEA Grapalat" w:hAnsi="GHEA Grapalat"/>
          <w:i/>
          <w:iCs/>
          <w:color w:val="303030"/>
          <w:sz w:val="20"/>
          <w:szCs w:val="20"/>
          <w:lang w:val="hy-AM" w:eastAsia="ru-RU"/>
        </w:rPr>
        <w:t xml:space="preserve">), </w:t>
      </w:r>
      <w:r w:rsidR="002C2C02" w:rsidRPr="003D13D0">
        <w:rPr>
          <w:rFonts w:ascii="GHEA Grapalat" w:hAnsi="GHEA Grapalat"/>
          <w:color w:val="303030"/>
          <w:lang w:val="hy-AM" w:eastAsia="ru-RU"/>
        </w:rPr>
        <w:t>արձանագրվել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hy-AM" w:eastAsia="ru-RU"/>
        </w:rPr>
        <w:t>է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ուսուցչի կողմից սովորողին </w:t>
      </w:r>
      <w:r w:rsidR="002C2C02" w:rsidRPr="003D13D0">
        <w:rPr>
          <w:rFonts w:ascii="GHEA Grapalat" w:hAnsi="GHEA Grapalat"/>
          <w:color w:val="303030"/>
          <w:lang w:val="hy-AM" w:eastAsia="ru-RU"/>
        </w:rPr>
        <w:t>ասեղով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hy-AM" w:eastAsia="ru-RU"/>
        </w:rPr>
        <w:t>ծակելու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hy-AM" w:eastAsia="ru-RU"/>
        </w:rPr>
        <w:t>և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hy-AM" w:eastAsia="ru-RU"/>
        </w:rPr>
        <w:t>հոգեբանական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hy-AM" w:eastAsia="ru-RU"/>
        </w:rPr>
        <w:t>ճնշման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hy-AM" w:eastAsia="ru-RU"/>
        </w:rPr>
        <w:t xml:space="preserve">դեպքեր </w:t>
      </w:r>
      <w:r w:rsidR="002C2C02" w:rsidRPr="003D13D0">
        <w:rPr>
          <w:rFonts w:ascii="GHEA Grapalat" w:hAnsi="GHEA Grapalat"/>
          <w:color w:val="303030"/>
          <w:sz w:val="20"/>
          <w:szCs w:val="20"/>
          <w:lang w:val="hy-AM" w:eastAsia="ru-RU"/>
        </w:rPr>
        <w:t>(</w:t>
      </w:r>
      <w:r w:rsidR="002C2C02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Գեղարքունիքի մարզի Ներքին Գետաշեն գյուղի Ա. Եղիազարյանի անվան թիվ 2 մ/դ</w:t>
      </w:r>
      <w:r w:rsidR="002C2C02" w:rsidRPr="003D13D0">
        <w:rPr>
          <w:rFonts w:ascii="GHEA Grapalat" w:hAnsi="GHEA Grapalat"/>
          <w:color w:val="303030"/>
          <w:sz w:val="20"/>
          <w:szCs w:val="20"/>
          <w:lang w:val="hy-AM" w:eastAsia="ru-RU"/>
        </w:rPr>
        <w:t xml:space="preserve">), </w:t>
      </w:r>
      <w:r w:rsidR="002C2C02" w:rsidRPr="003D13D0">
        <w:rPr>
          <w:rFonts w:ascii="GHEA Grapalat" w:hAnsi="GHEA Grapalat"/>
          <w:color w:val="303030"/>
          <w:lang w:val="hy-AM" w:eastAsia="ru-RU"/>
        </w:rPr>
        <w:t>ուսուցիչը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hy-AM" w:eastAsia="ru-RU"/>
        </w:rPr>
        <w:t>պարբերաբար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hy-AM" w:eastAsia="ru-RU"/>
        </w:rPr>
        <w:t>կիրառել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hy-AM" w:eastAsia="ru-RU"/>
        </w:rPr>
        <w:t>է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hy-AM" w:eastAsia="ru-RU"/>
        </w:rPr>
        <w:t>ֆիզիկական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hy-AM" w:eastAsia="ru-RU"/>
        </w:rPr>
        <w:t>և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hy-AM" w:eastAsia="ru-RU"/>
        </w:rPr>
        <w:t>հոգեբանական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hy-AM" w:eastAsia="ru-RU"/>
        </w:rPr>
        <w:t xml:space="preserve">բռնություն </w:t>
      </w:r>
      <w:r w:rsidR="002C2C02" w:rsidRPr="003D13D0">
        <w:rPr>
          <w:rFonts w:ascii="GHEA Grapalat" w:hAnsi="GHEA Grapalat"/>
          <w:color w:val="303030"/>
          <w:sz w:val="20"/>
          <w:szCs w:val="20"/>
          <w:lang w:val="hy-AM" w:eastAsia="ru-RU"/>
        </w:rPr>
        <w:t>(</w:t>
      </w:r>
      <w:r w:rsidR="002C2C02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Երևանի թիվ 111 հ/դ</w:t>
      </w:r>
      <w:r w:rsidR="002C2C02" w:rsidRPr="003D13D0">
        <w:rPr>
          <w:rFonts w:ascii="GHEA Grapalat" w:hAnsi="GHEA Grapalat"/>
          <w:color w:val="303030"/>
          <w:sz w:val="20"/>
          <w:szCs w:val="20"/>
          <w:lang w:val="hy-AM" w:eastAsia="ru-RU"/>
        </w:rPr>
        <w:t xml:space="preserve">), </w:t>
      </w:r>
      <w:r w:rsidR="002C2C02" w:rsidRPr="003D13D0">
        <w:rPr>
          <w:rFonts w:ascii="GHEA Grapalat" w:hAnsi="GHEA Grapalat"/>
          <w:color w:val="303030"/>
          <w:lang w:val="hy-AM" w:eastAsia="ru-RU"/>
        </w:rPr>
        <w:t>դասվարը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hy-AM" w:eastAsia="ru-RU"/>
        </w:rPr>
        <w:t>թույլ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hy-AM" w:eastAsia="ru-RU"/>
        </w:rPr>
        <w:t>է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hy-AM" w:eastAsia="ru-RU"/>
        </w:rPr>
        <w:t>տվել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hy-AM" w:eastAsia="ru-RU"/>
        </w:rPr>
        <w:t>նվաստացնող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hy-AM" w:eastAsia="ru-RU"/>
        </w:rPr>
        <w:t>և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hy-AM" w:eastAsia="ru-RU"/>
        </w:rPr>
        <w:t>պիտակավորող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hy-AM" w:eastAsia="ru-RU"/>
        </w:rPr>
        <w:t>արտահայտություններ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hy-AM" w:eastAsia="ru-RU"/>
        </w:rPr>
        <w:t>սովորողի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hy-AM" w:eastAsia="ru-RU"/>
        </w:rPr>
        <w:t>և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hy-AM" w:eastAsia="ru-RU"/>
        </w:rPr>
        <w:t>ծնողի</w:t>
      </w:r>
      <w:r w:rsidR="002C2C02"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color w:val="303030"/>
          <w:lang w:val="hy-AM" w:eastAsia="ru-RU"/>
        </w:rPr>
        <w:t xml:space="preserve">հասցեին </w:t>
      </w:r>
      <w:r w:rsidR="002C2C02" w:rsidRPr="003D13D0">
        <w:rPr>
          <w:rFonts w:ascii="GHEA Grapalat" w:hAnsi="GHEA Grapalat"/>
          <w:color w:val="000000" w:themeColor="text1"/>
          <w:sz w:val="20"/>
          <w:szCs w:val="20"/>
          <w:lang w:val="hy-AM"/>
        </w:rPr>
        <w:t>(</w:t>
      </w:r>
      <w:r w:rsidR="002C2C02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Կոտայքի մարզի</w:t>
      </w:r>
      <w:r w:rsidR="002C2C02" w:rsidRPr="003D13D0">
        <w:rPr>
          <w:rFonts w:ascii="GHEA Grapalat" w:hAnsi="GHEA Grapalat"/>
          <w:color w:val="303030"/>
          <w:sz w:val="20"/>
          <w:szCs w:val="20"/>
          <w:lang w:val="af-ZA" w:eastAsia="ru-RU"/>
        </w:rPr>
        <w:t xml:space="preserve"> </w:t>
      </w:r>
      <w:r w:rsidR="002C2C02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Աբովյան քաղաքի Ն.Վանյանի անվան թիվ</w:t>
      </w:r>
      <w:r w:rsidR="002C2C02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r w:rsidR="002C2C02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5 հ/դ</w:t>
      </w:r>
      <w:r w:rsidR="002C2C02" w:rsidRPr="003D13D0">
        <w:rPr>
          <w:rFonts w:ascii="GHEA Grapalat" w:hAnsi="GHEA Grapalat"/>
          <w:color w:val="303030"/>
          <w:sz w:val="20"/>
          <w:szCs w:val="20"/>
          <w:lang w:val="hy-AM" w:eastAsia="ru-RU"/>
        </w:rPr>
        <w:t>)</w:t>
      </w:r>
      <w:r w:rsidRPr="003D13D0">
        <w:rPr>
          <w:rFonts w:ascii="GHEA Grapalat" w:hAnsi="GHEA Grapalat"/>
          <w:color w:val="303030"/>
          <w:sz w:val="20"/>
          <w:szCs w:val="20"/>
          <w:lang w:val="hy-AM" w:eastAsia="ru-RU"/>
        </w:rPr>
        <w:t>:</w:t>
      </w:r>
    </w:p>
    <w:p w14:paraId="7156E433" w14:textId="2D3084AB" w:rsidR="004B2B04" w:rsidRPr="003D13D0" w:rsidRDefault="00255CDE" w:rsidP="00137C55">
      <w:pPr>
        <w:spacing w:line="276" w:lineRule="auto"/>
        <w:ind w:firstLine="709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color w:val="303030"/>
          <w:sz w:val="20"/>
          <w:szCs w:val="20"/>
          <w:lang w:val="hy-AM" w:eastAsia="ru-RU"/>
        </w:rPr>
        <w:t xml:space="preserve">- </w:t>
      </w:r>
      <w:r w:rsidR="002C2C02" w:rsidRPr="003D13D0">
        <w:rPr>
          <w:rFonts w:ascii="GHEA Grapalat" w:hAnsi="GHEA Grapalat"/>
          <w:color w:val="303030"/>
          <w:sz w:val="20"/>
          <w:szCs w:val="20"/>
          <w:lang w:val="hy-AM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>արձանագրվել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>է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>աշխատակազմի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>բաժանում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«</w:t>
      </w:r>
      <w:r w:rsidRPr="003D13D0">
        <w:rPr>
          <w:rFonts w:ascii="GHEA Grapalat" w:hAnsi="GHEA Grapalat"/>
          <w:color w:val="303030"/>
          <w:lang w:val="hy-AM" w:eastAsia="ru-RU"/>
        </w:rPr>
        <w:t>յուրայինների</w:t>
      </w:r>
      <w:r w:rsidRPr="003D13D0">
        <w:rPr>
          <w:rFonts w:ascii="GHEA Grapalat" w:hAnsi="GHEA Grapalat"/>
          <w:color w:val="303030"/>
          <w:lang w:val="af-ZA" w:eastAsia="ru-RU"/>
        </w:rPr>
        <w:t xml:space="preserve">» </w:t>
      </w:r>
      <w:r w:rsidRPr="003D13D0">
        <w:rPr>
          <w:rFonts w:ascii="GHEA Grapalat" w:hAnsi="GHEA Grapalat"/>
          <w:color w:val="303030"/>
          <w:lang w:val="hy-AM" w:eastAsia="ru-RU"/>
        </w:rPr>
        <w:t>և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«</w:t>
      </w:r>
      <w:r w:rsidRPr="003D13D0">
        <w:rPr>
          <w:rFonts w:ascii="GHEA Grapalat" w:hAnsi="GHEA Grapalat"/>
          <w:color w:val="303030"/>
          <w:lang w:val="hy-AM" w:eastAsia="ru-RU"/>
        </w:rPr>
        <w:t>ոչ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>յուրայինների</w:t>
      </w:r>
      <w:r w:rsidRPr="003D13D0">
        <w:rPr>
          <w:rFonts w:ascii="GHEA Grapalat" w:hAnsi="GHEA Grapalat"/>
          <w:color w:val="303030"/>
          <w:lang w:val="af-ZA" w:eastAsia="ru-RU"/>
        </w:rPr>
        <w:t xml:space="preserve">», </w:t>
      </w:r>
      <w:r w:rsidRPr="003D13D0">
        <w:rPr>
          <w:rFonts w:ascii="GHEA Grapalat" w:hAnsi="GHEA Grapalat"/>
          <w:color w:val="303030"/>
          <w:lang w:val="hy-AM" w:eastAsia="ru-RU"/>
        </w:rPr>
        <w:t>վարչատնտեսական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>մասի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>համակարգողի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>կողմից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>սպառնալիքներ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>և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>անհարգալից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>վերաբերմունք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>տնօրենի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>ժ</w:t>
      </w:r>
      <w:r w:rsidRPr="003D13D0">
        <w:rPr>
          <w:rFonts w:ascii="GHEA Grapalat" w:hAnsi="GHEA Grapalat"/>
          <w:color w:val="303030"/>
          <w:lang w:val="af-ZA" w:eastAsia="ru-RU"/>
        </w:rPr>
        <w:t>/</w:t>
      </w:r>
      <w:r w:rsidRPr="003D13D0">
        <w:rPr>
          <w:rFonts w:ascii="GHEA Grapalat" w:hAnsi="GHEA Grapalat"/>
          <w:color w:val="303030"/>
          <w:lang w:val="hy-AM" w:eastAsia="ru-RU"/>
        </w:rPr>
        <w:t>պ</w:t>
      </w:r>
      <w:r w:rsidRPr="003D13D0">
        <w:rPr>
          <w:rFonts w:ascii="GHEA Grapalat" w:hAnsi="GHEA Grapalat"/>
          <w:color w:val="303030"/>
          <w:lang w:val="af-ZA" w:eastAsia="ru-RU"/>
        </w:rPr>
        <w:t>-</w:t>
      </w:r>
      <w:r w:rsidRPr="003D13D0">
        <w:rPr>
          <w:rFonts w:ascii="GHEA Grapalat" w:hAnsi="GHEA Grapalat"/>
          <w:color w:val="303030"/>
          <w:lang w:val="hy-AM" w:eastAsia="ru-RU"/>
        </w:rPr>
        <w:t>ի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 xml:space="preserve">նկատմամբ </w:t>
      </w:r>
      <w:r w:rsidRPr="003D13D0">
        <w:rPr>
          <w:rFonts w:ascii="GHEA Grapalat" w:hAnsi="GHEA Grapalat"/>
          <w:i/>
          <w:iCs/>
          <w:color w:val="303030"/>
          <w:sz w:val="20"/>
          <w:szCs w:val="20"/>
          <w:lang w:val="hy-AM" w:eastAsia="ru-RU"/>
        </w:rPr>
        <w:t>(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Սյունիքի մարզի Գորիսի Յու. Բախշյանի անվան թիվ 3 հ/դ</w:t>
      </w:r>
      <w:r w:rsidRPr="003D13D0">
        <w:rPr>
          <w:rFonts w:ascii="GHEA Grapalat" w:hAnsi="GHEA Grapalat"/>
          <w:color w:val="303030"/>
          <w:lang w:val="hy-AM" w:eastAsia="ru-RU"/>
        </w:rPr>
        <w:t>), տնօրենը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>հոգեբանական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>ճնշում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>է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>գործադրել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>սկսնակ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>ուսուցչուհու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>նկատմամբ՝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>ուղղորդելով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>նրան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>աշխատանքից</w:t>
      </w:r>
      <w:r w:rsidRPr="003D13D0">
        <w:rPr>
          <w:rFonts w:ascii="GHEA Grapalat" w:hAnsi="GHEA Grapalat"/>
          <w:color w:val="303030"/>
          <w:lang w:val="af-ZA" w:eastAsia="ru-RU"/>
        </w:rPr>
        <w:t xml:space="preserve"> </w:t>
      </w:r>
      <w:r w:rsidRPr="003D13D0">
        <w:rPr>
          <w:rFonts w:ascii="GHEA Grapalat" w:hAnsi="GHEA Grapalat"/>
          <w:color w:val="303030"/>
          <w:lang w:val="hy-AM" w:eastAsia="ru-RU"/>
        </w:rPr>
        <w:t xml:space="preserve">ազատման </w:t>
      </w:r>
      <w:r w:rsidRPr="003D13D0">
        <w:rPr>
          <w:rFonts w:ascii="GHEA Grapalat" w:hAnsi="GHEA Grapalat"/>
          <w:color w:val="303030"/>
          <w:sz w:val="20"/>
          <w:szCs w:val="20"/>
          <w:lang w:val="hy-AM" w:eastAsia="ru-RU"/>
        </w:rPr>
        <w:t>(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Արարատի մարզի</w:t>
      </w:r>
      <w:r w:rsidRPr="003D13D0">
        <w:rPr>
          <w:rFonts w:ascii="GHEA Grapalat" w:hAnsi="GHEA Grapalat"/>
          <w:b/>
          <w:bCs/>
          <w:color w:val="002060"/>
          <w:sz w:val="20"/>
          <w:szCs w:val="20"/>
          <w:lang w:val="af-ZA" w:eastAsia="ru-RU"/>
        </w:rPr>
        <w:t xml:space="preserve">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Արալեզի մ/դ</w:t>
      </w:r>
      <w:r w:rsidRPr="003D13D0">
        <w:rPr>
          <w:rFonts w:ascii="GHEA Grapalat" w:hAnsi="GHEA Grapalat"/>
          <w:color w:val="303030"/>
          <w:sz w:val="20"/>
          <w:szCs w:val="20"/>
          <w:lang w:val="hy-AM" w:eastAsia="ru-RU"/>
        </w:rPr>
        <w:t xml:space="preserve">), </w:t>
      </w:r>
      <w:r w:rsidRPr="003D13D0">
        <w:rPr>
          <w:rFonts w:ascii="GHEA Grapalat" w:hAnsi="GHEA Grapalat"/>
          <w:color w:val="303030"/>
          <w:lang w:val="hy-AM" w:eastAsia="ru-RU"/>
        </w:rPr>
        <w:t>տնօրենը ուսուցչին հեռացրել է էլեկտրոնային հաղորդակցության հարթակից և թիրախավորել կոլեկտիվի առաջ (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Մասիս քաղաքի թիվ 3 հ/դ</w:t>
      </w:r>
      <w:r w:rsidRPr="003D13D0">
        <w:rPr>
          <w:rFonts w:ascii="GHEA Grapalat" w:hAnsi="GHEA Grapalat"/>
          <w:color w:val="303030"/>
          <w:lang w:val="hy-AM" w:eastAsia="ru-RU"/>
        </w:rPr>
        <w:t xml:space="preserve">)։ </w:t>
      </w:r>
    </w:p>
    <w:p w14:paraId="0DB3B03A" w14:textId="77777777" w:rsidR="00302D37" w:rsidRDefault="00175D91" w:rsidP="00137C55">
      <w:pPr>
        <w:spacing w:line="276" w:lineRule="auto"/>
        <w:ind w:firstLine="567"/>
        <w:jc w:val="both"/>
        <w:rPr>
          <w:rFonts w:ascii="GHEA Grapalat" w:hAnsi="GHEA Grapalat"/>
          <w:lang w:val="af-ZA"/>
        </w:rPr>
      </w:pPr>
      <w:r w:rsidRPr="003D13D0">
        <w:rPr>
          <w:rFonts w:ascii="GHEA Grapalat" w:hAnsi="GHEA Grapalat"/>
          <w:lang w:val="hy-AM"/>
        </w:rPr>
        <w:t>Հատկանշական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է</w:t>
      </w:r>
      <w:r w:rsidRPr="003D13D0">
        <w:rPr>
          <w:rFonts w:ascii="GHEA Grapalat" w:hAnsi="GHEA Grapalat"/>
          <w:lang w:val="af-ZA"/>
        </w:rPr>
        <w:t xml:space="preserve">, </w:t>
      </w:r>
      <w:r w:rsidRPr="003D13D0">
        <w:rPr>
          <w:rFonts w:ascii="GHEA Grapalat" w:hAnsi="GHEA Grapalat"/>
          <w:lang w:val="hy-AM"/>
        </w:rPr>
        <w:t>որ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արձանագրված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խախտումների</w:t>
      </w:r>
      <w:r w:rsidRPr="003D13D0">
        <w:rPr>
          <w:rFonts w:ascii="GHEA Grapalat" w:hAnsi="GHEA Grapalat"/>
          <w:lang w:val="af-ZA"/>
        </w:rPr>
        <w:t xml:space="preserve"> մի </w:t>
      </w:r>
      <w:r w:rsidRPr="003D13D0">
        <w:rPr>
          <w:rFonts w:ascii="GHEA Grapalat" w:hAnsi="GHEA Grapalat"/>
          <w:lang w:val="hy-AM"/>
        </w:rPr>
        <w:t>մասը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պայմանավորված</w:t>
      </w:r>
      <w:r w:rsidRPr="003D13D0">
        <w:rPr>
          <w:rFonts w:ascii="GHEA Grapalat" w:hAnsi="GHEA Grapalat"/>
          <w:lang w:val="af-ZA"/>
        </w:rPr>
        <w:t xml:space="preserve"> են </w:t>
      </w:r>
      <w:r w:rsidRPr="003D13D0">
        <w:rPr>
          <w:rFonts w:ascii="GHEA Grapalat" w:hAnsi="GHEA Grapalat"/>
          <w:lang w:val="hy-AM"/>
        </w:rPr>
        <w:t>ոչ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այնքան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միջադեպերի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առկայությամբ</w:t>
      </w:r>
      <w:r w:rsidRPr="003D13D0">
        <w:rPr>
          <w:rFonts w:ascii="GHEA Grapalat" w:hAnsi="GHEA Grapalat"/>
          <w:lang w:val="af-ZA"/>
        </w:rPr>
        <w:t xml:space="preserve">, </w:t>
      </w:r>
      <w:r w:rsidRPr="003D13D0">
        <w:rPr>
          <w:rFonts w:ascii="GHEA Grapalat" w:hAnsi="GHEA Grapalat"/>
          <w:lang w:val="hy-AM"/>
        </w:rPr>
        <w:t>որքան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դրանց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կանխարգելման</w:t>
      </w:r>
      <w:r w:rsidRPr="003D13D0">
        <w:rPr>
          <w:rFonts w:ascii="GHEA Grapalat" w:hAnsi="GHEA Grapalat"/>
          <w:lang w:val="af-ZA"/>
        </w:rPr>
        <w:t xml:space="preserve">, </w:t>
      </w:r>
      <w:r w:rsidRPr="003D13D0">
        <w:rPr>
          <w:rFonts w:ascii="GHEA Grapalat" w:hAnsi="GHEA Grapalat"/>
          <w:lang w:val="hy-AM"/>
        </w:rPr>
        <w:t>փաստաթղթավորման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և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մասնագիտական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արձագանքման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>թերություններով։</w:t>
      </w:r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Մի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շարք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դեպքերում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հոգեբանների</w:t>
      </w:r>
      <w:proofErr w:type="spellEnd"/>
      <w:r w:rsidRPr="003D13D0">
        <w:rPr>
          <w:rFonts w:ascii="GHEA Grapalat" w:hAnsi="GHEA Grapalat"/>
          <w:lang w:val="af-ZA"/>
        </w:rPr>
        <w:t xml:space="preserve">, </w:t>
      </w:r>
      <w:proofErr w:type="spellStart"/>
      <w:r w:rsidRPr="003D13D0">
        <w:rPr>
          <w:rFonts w:ascii="GHEA Grapalat" w:hAnsi="GHEA Grapalat"/>
        </w:rPr>
        <w:t>ուսուցչի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օգնականների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</w:rPr>
        <w:t>և</w:t>
      </w:r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դասղեկների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կողմից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իրականացվող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աշխատանքը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կրել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</w:rPr>
        <w:t>է</w:t>
      </w:r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ձևական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բնույթ</w:t>
      </w:r>
      <w:proofErr w:type="spellEnd"/>
      <w:r w:rsidRPr="003D13D0">
        <w:rPr>
          <w:rFonts w:ascii="GHEA Grapalat" w:hAnsi="GHEA Grapalat"/>
          <w:lang w:val="af-ZA"/>
        </w:rPr>
        <w:t xml:space="preserve">, </w:t>
      </w:r>
      <w:proofErr w:type="spellStart"/>
      <w:r w:rsidRPr="003D13D0">
        <w:rPr>
          <w:rFonts w:ascii="GHEA Grapalat" w:hAnsi="GHEA Grapalat"/>
        </w:rPr>
        <w:t>չեն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կա</w:t>
      </w:r>
      <w:r w:rsidR="006F4C41" w:rsidRPr="003D13D0">
        <w:rPr>
          <w:rFonts w:ascii="GHEA Grapalat" w:hAnsi="GHEA Grapalat"/>
        </w:rPr>
        <w:t>տար</w:t>
      </w:r>
      <w:r w:rsidRPr="003D13D0">
        <w:rPr>
          <w:rFonts w:ascii="GHEA Grapalat" w:hAnsi="GHEA Grapalat"/>
        </w:rPr>
        <w:t>վել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անհրաժեշտ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դիտարկումներ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</w:rPr>
        <w:t>և</w:t>
      </w:r>
      <w:r w:rsidR="006F4C41" w:rsidRPr="003D13D0">
        <w:rPr>
          <w:rFonts w:ascii="GHEA Grapalat" w:hAnsi="GHEA Grapalat"/>
          <w:lang w:val="af-ZA"/>
        </w:rPr>
        <w:t xml:space="preserve"> չեն կազմվել</w:t>
      </w:r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վերլուծություններ</w:t>
      </w:r>
      <w:proofErr w:type="spellEnd"/>
      <w:r w:rsidRPr="003D13D0">
        <w:rPr>
          <w:rFonts w:ascii="GHEA Grapalat" w:hAnsi="GHEA Grapalat"/>
          <w:lang w:val="af-ZA"/>
        </w:rPr>
        <w:t xml:space="preserve">, </w:t>
      </w:r>
      <w:proofErr w:type="spellStart"/>
      <w:r w:rsidRPr="003D13D0">
        <w:rPr>
          <w:rFonts w:ascii="GHEA Grapalat" w:hAnsi="GHEA Grapalat"/>
        </w:rPr>
        <w:t>իսկ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միջադեպերի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վերաբերյալ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արձագանքները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չեն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եղել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համակարգված</w:t>
      </w:r>
      <w:proofErr w:type="spellEnd"/>
      <w:r w:rsidRPr="003D13D0">
        <w:rPr>
          <w:rFonts w:ascii="GHEA Grapalat" w:hAnsi="GHEA Grapalat"/>
        </w:rPr>
        <w:t>։</w:t>
      </w:r>
      <w:r w:rsidRPr="003D13D0">
        <w:rPr>
          <w:rFonts w:ascii="GHEA Grapalat" w:hAnsi="GHEA Grapalat"/>
          <w:lang w:val="af-ZA"/>
        </w:rPr>
        <w:t xml:space="preserve"> </w:t>
      </w:r>
    </w:p>
    <w:p w14:paraId="096A4C2E" w14:textId="417C5DFD" w:rsidR="00175D91" w:rsidRPr="003D13D0" w:rsidRDefault="00175D91" w:rsidP="00137C55">
      <w:pPr>
        <w:spacing w:line="276" w:lineRule="auto"/>
        <w:ind w:firstLine="567"/>
        <w:jc w:val="both"/>
        <w:rPr>
          <w:rFonts w:ascii="GHEA Grapalat" w:hAnsi="GHEA Grapalat"/>
          <w:lang w:val="af-ZA"/>
        </w:rPr>
      </w:pPr>
      <w:proofErr w:type="spellStart"/>
      <w:r w:rsidRPr="003D13D0">
        <w:rPr>
          <w:rFonts w:ascii="GHEA Grapalat" w:hAnsi="GHEA Grapalat"/>
        </w:rPr>
        <w:t>Մասնավորապես</w:t>
      </w:r>
      <w:proofErr w:type="spellEnd"/>
      <w:r w:rsidRPr="003D13D0">
        <w:rPr>
          <w:rFonts w:ascii="GHEA Grapalat" w:hAnsi="GHEA Grapalat"/>
          <w:lang w:val="af-ZA"/>
        </w:rPr>
        <w:t>.</w:t>
      </w:r>
    </w:p>
    <w:p w14:paraId="19677957" w14:textId="39461127" w:rsidR="00175D91" w:rsidRPr="003D13D0" w:rsidRDefault="00175D91" w:rsidP="00137C55">
      <w:pPr>
        <w:spacing w:line="276" w:lineRule="auto"/>
        <w:ind w:firstLine="567"/>
        <w:jc w:val="both"/>
        <w:rPr>
          <w:rFonts w:ascii="GHEA Grapalat" w:hAnsi="GHEA Grapalat"/>
          <w:sz w:val="20"/>
          <w:szCs w:val="20"/>
          <w:lang w:val="hy-AM"/>
        </w:rPr>
      </w:pPr>
      <w:r w:rsidRPr="003D13D0">
        <w:rPr>
          <w:rFonts w:ascii="GHEA Grapalat" w:hAnsi="GHEA Grapalat"/>
          <w:lang w:val="af-ZA"/>
        </w:rPr>
        <w:t>-</w:t>
      </w:r>
      <w:r w:rsidRPr="003D13D0">
        <w:rPr>
          <w:rFonts w:ascii="GHEA Grapalat" w:hAnsi="GHEA Grapalat"/>
          <w:lang w:val="hy-AM"/>
        </w:rPr>
        <w:t>սովորողի՝ 200-ից ավելի ժամ բացակայության պարագայում տնօրինությունը չի իրականացրել օրենքով սահմանված հայտագրման գործառույթները</w:t>
      </w:r>
      <w:r w:rsidRPr="003D13D0">
        <w:rPr>
          <w:rFonts w:ascii="GHEA Grapalat" w:hAnsi="GHEA Grapalat"/>
          <w:lang w:val="af-ZA"/>
        </w:rPr>
        <w:t xml:space="preserve"> (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Երևանի հ. 147 հ/դ</w:t>
      </w:r>
      <w:r w:rsidRPr="003D13D0">
        <w:rPr>
          <w:rFonts w:ascii="GHEA Grapalat" w:hAnsi="GHEA Grapalat"/>
          <w:sz w:val="20"/>
          <w:szCs w:val="20"/>
          <w:lang w:val="af-ZA"/>
        </w:rPr>
        <w:t>):</w:t>
      </w:r>
    </w:p>
    <w:p w14:paraId="10F75D37" w14:textId="058803EF" w:rsidR="00175D91" w:rsidRPr="003D13D0" w:rsidRDefault="00175D91" w:rsidP="00137C55">
      <w:pPr>
        <w:spacing w:line="276" w:lineRule="auto"/>
        <w:ind w:firstLine="567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hy-AM"/>
        </w:rPr>
        <w:t>-կրթական աջակցությունների և դաստիարակչական աշխատանքների համակարգողի աշխատանքային պարտականությունները բաշխվել են բանավոր կարգով (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Արագածոտնի մարզի Կարբիի Վ.</w:t>
      </w:r>
      <w:r w:rsidR="006F4C4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Թեքեյանի անվան մ/դ</w:t>
      </w:r>
      <w:r w:rsidRPr="003D13D0">
        <w:rPr>
          <w:rFonts w:ascii="GHEA Grapalat" w:hAnsi="GHEA Grapalat"/>
          <w:lang w:val="hy-AM"/>
        </w:rPr>
        <w:t>):</w:t>
      </w:r>
    </w:p>
    <w:p w14:paraId="52D0EE47" w14:textId="294CD1F7" w:rsidR="00175D91" w:rsidRPr="003D13D0" w:rsidRDefault="00175D91" w:rsidP="00137C55">
      <w:pPr>
        <w:spacing w:line="276" w:lineRule="auto"/>
        <w:ind w:firstLine="567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hy-AM"/>
        </w:rPr>
        <w:t>-բացակայել են հոգեբանի և ուսուցչի օգնականի իրականաց</w:t>
      </w:r>
      <w:r w:rsidR="00302D37" w:rsidRPr="00F03A61">
        <w:rPr>
          <w:rFonts w:ascii="GHEA Grapalat" w:hAnsi="GHEA Grapalat"/>
          <w:lang w:val="hy-AM"/>
        </w:rPr>
        <w:t>ր</w:t>
      </w:r>
      <w:r w:rsidRPr="003D13D0">
        <w:rPr>
          <w:rFonts w:ascii="GHEA Grapalat" w:hAnsi="GHEA Grapalat"/>
          <w:lang w:val="hy-AM"/>
        </w:rPr>
        <w:t>ած մասնագիտական վերլուծությունները (</w:t>
      </w:r>
      <w:r w:rsidR="00FA7E14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Լոռու մարզի Մեծավանի թիվ 2 հ/դ, Վանաձորի Գևորգ Չաուշի անվան թիվ 24 հ/դ, </w:t>
      </w:r>
      <w:r w:rsidR="00FA7E14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lastRenderedPageBreak/>
        <w:t>Արագածոտնի մարզի Կարբիի Վ. Թեքեյանի անվան մ/դ,</w:t>
      </w:r>
      <w:r w:rsidR="006022D4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 Արմավիրի մարզի Վաղարշապատի հ. 7 հ/ դ</w:t>
      </w:r>
      <w:r w:rsidR="006022D4" w:rsidRPr="003D13D0">
        <w:rPr>
          <w:rFonts w:ascii="GHEA Grapalat" w:hAnsi="GHEA Grapalat"/>
          <w:i/>
          <w:iCs/>
          <w:lang w:val="hy-AM"/>
        </w:rPr>
        <w:t xml:space="preserve">, </w:t>
      </w:r>
      <w:r w:rsidR="006022D4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Կոտայքի մարզի</w:t>
      </w:r>
      <w:r w:rsidR="006022D4" w:rsidRPr="003D13D0">
        <w:rPr>
          <w:rFonts w:ascii="GHEA Grapalat" w:hAnsi="GHEA Grapalat"/>
          <w:i/>
          <w:iCs/>
          <w:color w:val="303030"/>
          <w:sz w:val="20"/>
          <w:szCs w:val="20"/>
          <w:lang w:val="af-ZA" w:eastAsia="ru-RU"/>
        </w:rPr>
        <w:t xml:space="preserve"> </w:t>
      </w:r>
      <w:r w:rsidR="006022D4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Աբովյան քաղաքի Ն.Վանյանի անվան թիվ</w:t>
      </w:r>
      <w:r w:rsidR="006022D4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r w:rsidR="006022D4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5 հ/դ,</w:t>
      </w:r>
      <w:r w:rsidR="00FA7E14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 Գեղարքունիքի մարզի Ներքին Գետաշեն գյուղի Ա. Եղիազարյանի անվան թիվ 2 մ/դ,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Երևանի հ. </w:t>
      </w:r>
      <w:r w:rsidR="00FA7E14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82, 111, 176,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186</w:t>
      </w:r>
      <w:r w:rsidR="006022D4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 հ/դ-ներ</w:t>
      </w:r>
      <w:r w:rsidRPr="003D13D0">
        <w:rPr>
          <w:rFonts w:ascii="GHEA Grapalat" w:hAnsi="GHEA Grapalat"/>
          <w:lang w:val="hy-AM"/>
        </w:rPr>
        <w:t>):</w:t>
      </w:r>
    </w:p>
    <w:p w14:paraId="54185688" w14:textId="1200FB9A" w:rsidR="00175D91" w:rsidRPr="003D13D0" w:rsidRDefault="00175D91" w:rsidP="00137C55">
      <w:pPr>
        <w:spacing w:line="276" w:lineRule="auto"/>
        <w:ind w:firstLine="567"/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3D13D0">
        <w:rPr>
          <w:rFonts w:ascii="GHEA Grapalat" w:hAnsi="GHEA Grapalat"/>
          <w:lang w:val="hy-AM"/>
        </w:rPr>
        <w:t xml:space="preserve">Դիմումների քննության ընթացքում տեսչական մարմինը սերտորեն համագործակցել է </w:t>
      </w:r>
      <w:r w:rsidR="00545352" w:rsidRPr="003D13D0">
        <w:rPr>
          <w:rFonts w:ascii="GHEA Grapalat" w:hAnsi="GHEA Grapalat"/>
          <w:lang w:val="hy-AM"/>
        </w:rPr>
        <w:t>մասնագիտացված կառույցների (</w:t>
      </w:r>
      <w:r w:rsidRPr="003D13D0">
        <w:rPr>
          <w:rFonts w:ascii="GHEA Grapalat" w:hAnsi="GHEA Grapalat"/>
          <w:i/>
          <w:iCs/>
          <w:color w:val="000000" w:themeColor="text1"/>
          <w:lang w:val="hy-AM"/>
        </w:rPr>
        <w:t>ՀՄԿ</w:t>
      </w:r>
      <w:r w:rsidR="00545352" w:rsidRPr="003D13D0">
        <w:rPr>
          <w:rFonts w:ascii="GHEA Grapalat" w:hAnsi="GHEA Grapalat"/>
          <w:i/>
          <w:iCs/>
          <w:color w:val="000000" w:themeColor="text1"/>
          <w:lang w:val="hy-AM"/>
        </w:rPr>
        <w:t xml:space="preserve">, ՏՄԱԿ, </w:t>
      </w:r>
      <w:r w:rsidR="00545352" w:rsidRPr="003D13D0">
        <w:rPr>
          <w:rFonts w:ascii="GHEA Grapalat" w:hAnsi="GHEA Grapalat"/>
          <w:i/>
          <w:iCs/>
          <w:color w:val="000000" w:themeColor="text1"/>
          <w:lang w:val="hy-AM" w:eastAsia="ru-RU"/>
        </w:rPr>
        <w:t>«Դասավանդի՛ր, Հայաստան» հիմնադրամ)</w:t>
      </w:r>
      <w:r w:rsidRPr="003D13D0">
        <w:rPr>
          <w:rFonts w:ascii="GHEA Grapalat" w:hAnsi="GHEA Grapalat"/>
          <w:color w:val="000000" w:themeColor="text1"/>
          <w:lang w:val="hy-AM"/>
        </w:rPr>
        <w:t xml:space="preserve"> </w:t>
      </w:r>
      <w:r w:rsidRPr="003D13D0">
        <w:rPr>
          <w:rFonts w:ascii="GHEA Grapalat" w:hAnsi="GHEA Grapalat"/>
          <w:lang w:val="hy-AM"/>
        </w:rPr>
        <w:t>հետ՝ բազմակողմանի մասնագիտական գնահատական տալու նպատակով։</w:t>
      </w:r>
    </w:p>
    <w:p w14:paraId="18751AFC" w14:textId="77777777" w:rsidR="00CC5CA0" w:rsidRDefault="002F4255" w:rsidP="00137C55">
      <w:pPr>
        <w:spacing w:line="276" w:lineRule="auto"/>
        <w:ind w:firstLine="567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hy-AM"/>
        </w:rPr>
        <w:t xml:space="preserve">Վերահսկողության արդյունքները ցույց են տալիս, որ դպրոցներում բարոյահոգեբանական միջավայրի գնահատման հարցում անհրաժեշտ է տարբերակել իրական խնդիրները առանձին կոնֆլիկտներից կամ սուբյեկտիվ ընկալումներից։ Միևնույն ժամանակ, նույնիսկ այն դեպքերում, երբ դիմումներում ներկայացված պնդումները չեն հաստատվել, ուսումնասիրությունները հաճախ բացահայտել են կառավարման, կանխարգելման կամ կրթական գործընթացի կազմակերպման առանձին </w:t>
      </w:r>
      <w:r w:rsidR="006F4C41" w:rsidRPr="003D13D0">
        <w:rPr>
          <w:rFonts w:ascii="GHEA Grapalat" w:hAnsi="GHEA Grapalat"/>
          <w:lang w:val="hy-AM"/>
        </w:rPr>
        <w:t>խախտումներ</w:t>
      </w:r>
      <w:r w:rsidRPr="003D13D0">
        <w:rPr>
          <w:rFonts w:ascii="GHEA Grapalat" w:hAnsi="GHEA Grapalat"/>
          <w:lang w:val="hy-AM"/>
        </w:rPr>
        <w:t xml:space="preserve">, որոնք պահանջում են բարելավման միջոցառումներ։ </w:t>
      </w:r>
    </w:p>
    <w:p w14:paraId="7B84AD53" w14:textId="5F98F2FD" w:rsidR="002F4255" w:rsidRPr="003D13D0" w:rsidRDefault="00C54DFF" w:rsidP="00137C55">
      <w:pPr>
        <w:spacing w:line="276" w:lineRule="auto"/>
        <w:ind w:firstLine="567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hy-AM"/>
        </w:rPr>
        <w:t>Խնդիրները խմբավորելով ըստ ուղղությունների</w:t>
      </w:r>
      <w:r w:rsidR="00CC5CA0" w:rsidRPr="00F03A61">
        <w:rPr>
          <w:rFonts w:ascii="GHEA Grapalat" w:hAnsi="GHEA Grapalat"/>
          <w:lang w:val="hy-AM"/>
        </w:rPr>
        <w:t>՝</w:t>
      </w:r>
      <w:r w:rsidRPr="003D13D0">
        <w:rPr>
          <w:rFonts w:ascii="GHEA Grapalat" w:hAnsi="GHEA Grapalat"/>
          <w:lang w:val="hy-AM"/>
        </w:rPr>
        <w:t xml:space="preserve"> ստացվել է հետևյալ պատկերը</w:t>
      </w:r>
      <w:r w:rsidR="00A94AA3" w:rsidRPr="003D13D0">
        <w:rPr>
          <w:rFonts w:ascii="GHEA Grapalat" w:hAnsi="GHEA Grapalat"/>
          <w:lang w:val="hy-AM"/>
        </w:rPr>
        <w:t>.</w:t>
      </w:r>
    </w:p>
    <w:p w14:paraId="1344BAA8" w14:textId="558F1295" w:rsidR="00A94AA3" w:rsidRPr="003D13D0" w:rsidRDefault="00A94AA3" w:rsidP="006F4C41">
      <w:pPr>
        <w:spacing w:line="276" w:lineRule="auto"/>
        <w:ind w:firstLine="567"/>
        <w:jc w:val="both"/>
        <w:rPr>
          <w:rFonts w:ascii="GHEA Grapalat" w:hAnsi="GHEA Grapalat"/>
          <w:b/>
          <w:bCs/>
          <w:lang w:val="hy-AM"/>
        </w:rPr>
      </w:pPr>
      <w:r w:rsidRPr="003D13D0">
        <w:rPr>
          <w:rFonts w:ascii="GHEA Grapalat" w:hAnsi="GHEA Grapalat"/>
          <w:b/>
          <w:bCs/>
          <w:lang w:val="hy-AM"/>
        </w:rPr>
        <w:t>Կադրային քաղաքականության և օրենսդրական պահանջների պահպանման խնդիրներ</w:t>
      </w:r>
    </w:p>
    <w:p w14:paraId="47A1E9DE" w14:textId="6C5448D1" w:rsidR="00A94AA3" w:rsidRPr="003D13D0" w:rsidRDefault="00A94AA3" w:rsidP="00A97985">
      <w:pPr>
        <w:pStyle w:val="pdq2pgselectionanchorcontainer"/>
        <w:spacing w:before="0" w:beforeAutospacing="0" w:after="0" w:afterAutospacing="0" w:line="276" w:lineRule="auto"/>
        <w:ind w:firstLine="567"/>
        <w:contextualSpacing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hy-AM"/>
        </w:rPr>
        <w:t xml:space="preserve">Վերահսկողության ընթացքում արձանագրվել են մանկավարժական և վարչական աշխատողների նշանակման, մրցութային ընթացակարգերի և շահերի բախման կանխարգելման հետ կապված խախտումներ։ </w:t>
      </w:r>
    </w:p>
    <w:p w14:paraId="2995B853" w14:textId="77777777" w:rsidR="00A94AA3" w:rsidRPr="003D13D0" w:rsidRDefault="00A94AA3" w:rsidP="00A97985">
      <w:pPr>
        <w:pStyle w:val="a7"/>
        <w:spacing w:before="0" w:beforeAutospacing="0" w:after="0" w:afterAutospacing="0" w:line="276" w:lineRule="auto"/>
        <w:ind w:firstLine="567"/>
        <w:contextualSpacing/>
        <w:jc w:val="both"/>
        <w:rPr>
          <w:rFonts w:ascii="GHEA Grapalat" w:hAnsi="GHEA Grapalat"/>
        </w:rPr>
      </w:pPr>
      <w:proofErr w:type="spellStart"/>
      <w:r w:rsidRPr="003D13D0">
        <w:rPr>
          <w:rFonts w:ascii="GHEA Grapalat" w:hAnsi="GHEA Grapalat"/>
        </w:rPr>
        <w:t>Արձանագրվել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են</w:t>
      </w:r>
      <w:proofErr w:type="spellEnd"/>
      <w:r w:rsidRPr="003D13D0">
        <w:rPr>
          <w:rFonts w:ascii="GHEA Grapalat" w:hAnsi="GHEA Grapalat"/>
        </w:rPr>
        <w:t>՝</w:t>
      </w:r>
    </w:p>
    <w:p w14:paraId="594ACB7C" w14:textId="1E0C5D65" w:rsidR="00A94AA3" w:rsidRPr="003D13D0" w:rsidRDefault="00A94AA3" w:rsidP="00A97985">
      <w:pPr>
        <w:pStyle w:val="af"/>
        <w:numPr>
          <w:ilvl w:val="1"/>
          <w:numId w:val="31"/>
        </w:numPr>
        <w:spacing w:line="276" w:lineRule="auto"/>
        <w:jc w:val="both"/>
        <w:rPr>
          <w:rFonts w:ascii="GHEA Grapalat" w:hAnsi="GHEA Grapalat"/>
          <w:lang w:val="en-US"/>
        </w:rPr>
      </w:pPr>
      <w:proofErr w:type="spellStart"/>
      <w:r w:rsidRPr="003D13D0">
        <w:rPr>
          <w:rFonts w:ascii="GHEA Grapalat" w:hAnsi="GHEA Grapalat"/>
        </w:rPr>
        <w:t>ուսուցիչների</w:t>
      </w:r>
      <w:proofErr w:type="spellEnd"/>
      <w:r w:rsidRPr="003D13D0">
        <w:rPr>
          <w:rFonts w:ascii="GHEA Grapalat" w:hAnsi="GHEA Grapalat"/>
          <w:lang w:val="en-US"/>
        </w:rPr>
        <w:t xml:space="preserve"> </w:t>
      </w:r>
      <w:r w:rsidRPr="003D13D0">
        <w:rPr>
          <w:rFonts w:ascii="GHEA Grapalat" w:hAnsi="GHEA Grapalat"/>
        </w:rPr>
        <w:t>և</w:t>
      </w:r>
      <w:r w:rsidRPr="003D13D0">
        <w:rPr>
          <w:rFonts w:ascii="GHEA Grapalat" w:hAnsi="GHEA Grapalat"/>
          <w:lang w:val="en-US"/>
        </w:rPr>
        <w:t xml:space="preserve"> </w:t>
      </w:r>
      <w:proofErr w:type="spellStart"/>
      <w:r w:rsidRPr="003D13D0">
        <w:rPr>
          <w:rFonts w:ascii="GHEA Grapalat" w:hAnsi="GHEA Grapalat"/>
        </w:rPr>
        <w:t>այլ</w:t>
      </w:r>
      <w:proofErr w:type="spellEnd"/>
      <w:r w:rsidRPr="003D13D0">
        <w:rPr>
          <w:rFonts w:ascii="GHEA Grapalat" w:hAnsi="GHEA Grapalat"/>
          <w:lang w:val="en-US"/>
        </w:rPr>
        <w:t xml:space="preserve"> </w:t>
      </w:r>
      <w:proofErr w:type="spellStart"/>
      <w:r w:rsidRPr="003D13D0">
        <w:rPr>
          <w:rFonts w:ascii="GHEA Grapalat" w:hAnsi="GHEA Grapalat"/>
        </w:rPr>
        <w:t>աշխատողների</w:t>
      </w:r>
      <w:proofErr w:type="spellEnd"/>
      <w:r w:rsidRPr="003D13D0">
        <w:rPr>
          <w:rFonts w:ascii="GHEA Grapalat" w:hAnsi="GHEA Grapalat"/>
          <w:lang w:val="en-US"/>
        </w:rPr>
        <w:t xml:space="preserve"> </w:t>
      </w:r>
      <w:proofErr w:type="spellStart"/>
      <w:r w:rsidRPr="003D13D0">
        <w:rPr>
          <w:rFonts w:ascii="GHEA Grapalat" w:hAnsi="GHEA Grapalat"/>
        </w:rPr>
        <w:t>նշանակումներ</w:t>
      </w:r>
      <w:proofErr w:type="spellEnd"/>
      <w:r w:rsidRPr="003D13D0">
        <w:rPr>
          <w:rFonts w:ascii="GHEA Grapalat" w:hAnsi="GHEA Grapalat"/>
        </w:rPr>
        <w:t>՝</w:t>
      </w:r>
      <w:r w:rsidRPr="003D13D0">
        <w:rPr>
          <w:rFonts w:ascii="GHEA Grapalat" w:hAnsi="GHEA Grapalat"/>
          <w:lang w:val="en-US"/>
        </w:rPr>
        <w:t xml:space="preserve"> </w:t>
      </w:r>
      <w:proofErr w:type="spellStart"/>
      <w:r w:rsidRPr="003D13D0">
        <w:rPr>
          <w:rFonts w:ascii="GHEA Grapalat" w:hAnsi="GHEA Grapalat"/>
        </w:rPr>
        <w:t>առանց</w:t>
      </w:r>
      <w:proofErr w:type="spellEnd"/>
      <w:r w:rsidRPr="003D13D0">
        <w:rPr>
          <w:rFonts w:ascii="GHEA Grapalat" w:hAnsi="GHEA Grapalat"/>
          <w:lang w:val="en-US"/>
        </w:rPr>
        <w:t xml:space="preserve"> </w:t>
      </w:r>
      <w:proofErr w:type="spellStart"/>
      <w:r w:rsidRPr="003D13D0">
        <w:rPr>
          <w:rFonts w:ascii="GHEA Grapalat" w:hAnsi="GHEA Grapalat"/>
        </w:rPr>
        <w:t>անհրաժեշտ</w:t>
      </w:r>
      <w:proofErr w:type="spellEnd"/>
      <w:r w:rsidRPr="003D13D0">
        <w:rPr>
          <w:rFonts w:ascii="GHEA Grapalat" w:hAnsi="GHEA Grapalat"/>
          <w:lang w:val="en-US"/>
        </w:rPr>
        <w:t xml:space="preserve"> </w:t>
      </w:r>
      <w:proofErr w:type="spellStart"/>
      <w:r w:rsidRPr="003D13D0">
        <w:rPr>
          <w:rFonts w:ascii="GHEA Grapalat" w:hAnsi="GHEA Grapalat"/>
        </w:rPr>
        <w:t>մասնագիտական</w:t>
      </w:r>
      <w:proofErr w:type="spellEnd"/>
      <w:r w:rsidRPr="003D13D0">
        <w:rPr>
          <w:rFonts w:ascii="GHEA Grapalat" w:hAnsi="GHEA Grapalat"/>
          <w:lang w:val="en-US"/>
        </w:rPr>
        <w:t xml:space="preserve"> </w:t>
      </w:r>
      <w:proofErr w:type="spellStart"/>
      <w:r w:rsidRPr="003D13D0">
        <w:rPr>
          <w:rFonts w:ascii="GHEA Grapalat" w:hAnsi="GHEA Grapalat"/>
        </w:rPr>
        <w:t>որակավորման</w:t>
      </w:r>
      <w:proofErr w:type="spellEnd"/>
      <w:r w:rsidRPr="003D13D0">
        <w:rPr>
          <w:rFonts w:ascii="GHEA Grapalat" w:hAnsi="GHEA Grapalat"/>
          <w:lang w:val="en-US"/>
        </w:rPr>
        <w:t xml:space="preserve"> </w:t>
      </w:r>
      <w:proofErr w:type="spellStart"/>
      <w:r w:rsidRPr="003D13D0">
        <w:rPr>
          <w:rFonts w:ascii="GHEA Grapalat" w:hAnsi="GHEA Grapalat"/>
        </w:rPr>
        <w:t>կամ</w:t>
      </w:r>
      <w:proofErr w:type="spellEnd"/>
      <w:r w:rsidRPr="003D13D0">
        <w:rPr>
          <w:rFonts w:ascii="GHEA Grapalat" w:hAnsi="GHEA Grapalat"/>
          <w:lang w:val="en-US"/>
        </w:rPr>
        <w:t xml:space="preserve"> </w:t>
      </w:r>
      <w:proofErr w:type="spellStart"/>
      <w:r w:rsidRPr="003D13D0">
        <w:rPr>
          <w:rFonts w:ascii="GHEA Grapalat" w:hAnsi="GHEA Grapalat"/>
        </w:rPr>
        <w:t>աշխատանքային</w:t>
      </w:r>
      <w:proofErr w:type="spellEnd"/>
      <w:r w:rsidRPr="003D13D0">
        <w:rPr>
          <w:rFonts w:ascii="GHEA Grapalat" w:hAnsi="GHEA Grapalat"/>
          <w:lang w:val="en-US"/>
        </w:rPr>
        <w:t xml:space="preserve"> </w:t>
      </w:r>
      <w:proofErr w:type="spellStart"/>
      <w:r w:rsidRPr="003D13D0">
        <w:rPr>
          <w:rFonts w:ascii="GHEA Grapalat" w:hAnsi="GHEA Grapalat"/>
        </w:rPr>
        <w:t>ստաժի</w:t>
      </w:r>
      <w:proofErr w:type="spellEnd"/>
      <w:r w:rsidRPr="003D13D0">
        <w:rPr>
          <w:rFonts w:ascii="GHEA Grapalat" w:hAnsi="GHEA Grapalat"/>
          <w:lang w:val="en-US"/>
        </w:rPr>
        <w:t xml:space="preserve"> (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Երևանի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թիվ</w:t>
      </w:r>
      <w:proofErr w:type="spellEnd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176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հ/դ</w:t>
      </w:r>
      <w:r w:rsidRPr="003D13D0">
        <w:rPr>
          <w:rFonts w:ascii="GHEA Grapalat" w:hAnsi="GHEA Grapalat"/>
          <w:b/>
          <w:bCs/>
          <w:i/>
          <w:iCs/>
          <w:color w:val="002060"/>
          <w:lang w:val="en-US"/>
        </w:rPr>
        <w:t xml:space="preserve">,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Արմավիրի մարզի</w:t>
      </w:r>
      <w:r w:rsidRPr="003D13D0">
        <w:rPr>
          <w:rFonts w:ascii="GHEA Grapalat" w:hAnsi="GHEA Grapalat"/>
          <w:b/>
          <w:bCs/>
          <w:i/>
          <w:iCs/>
          <w:color w:val="002060"/>
          <w:lang w:val="hy-AM"/>
        </w:rPr>
        <w:t xml:space="preserve">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Վաղարշապատի Մ. Մաշտոցի անվան հ 1 հ/դ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 xml:space="preserve">,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Գեղարքունիքի մարզի Զոլաքարի հ. 1 մ/դ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>,</w:t>
      </w:r>
      <w:r w:rsidRPr="003D13D0">
        <w:rPr>
          <w:rFonts w:ascii="GHEA Grapalat" w:hAnsi="GHEA Grapalat"/>
          <w:lang w:val="en-US"/>
        </w:rPr>
        <w:t xml:space="preserve">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Տավուշի մարզի Դովեղի մ/դ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 xml:space="preserve">,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Կոտայքի մարզի Չարենցավանի թիվ 3 հ/դ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 xml:space="preserve">, </w:t>
      </w:r>
      <w:r w:rsidRPr="003D13D0">
        <w:rPr>
          <w:rFonts w:ascii="GHEA Grapalat" w:hAnsi="GHEA Grapalat"/>
          <w:lang w:val="en-US"/>
        </w:rPr>
        <w:t>),</w:t>
      </w:r>
    </w:p>
    <w:p w14:paraId="025B19CA" w14:textId="7BEF7764" w:rsidR="00D85610" w:rsidRPr="003D13D0" w:rsidRDefault="00A94AA3" w:rsidP="00A97985">
      <w:pPr>
        <w:pStyle w:val="af"/>
        <w:numPr>
          <w:ilvl w:val="1"/>
          <w:numId w:val="31"/>
        </w:numPr>
        <w:spacing w:before="100" w:beforeAutospacing="1" w:line="276" w:lineRule="auto"/>
        <w:jc w:val="both"/>
        <w:rPr>
          <w:rFonts w:ascii="GHEA Grapalat" w:hAnsi="GHEA Grapalat"/>
          <w:lang w:val="en-US"/>
        </w:rPr>
      </w:pPr>
      <w:proofErr w:type="spellStart"/>
      <w:r w:rsidRPr="003D13D0">
        <w:rPr>
          <w:rFonts w:ascii="GHEA Grapalat" w:hAnsi="GHEA Grapalat"/>
        </w:rPr>
        <w:t>մրցույթների</w:t>
      </w:r>
      <w:proofErr w:type="spellEnd"/>
      <w:r w:rsidRPr="003D13D0">
        <w:rPr>
          <w:rFonts w:ascii="GHEA Grapalat" w:hAnsi="GHEA Grapalat"/>
          <w:lang w:val="en-US"/>
        </w:rPr>
        <w:t xml:space="preserve"> </w:t>
      </w:r>
      <w:proofErr w:type="spellStart"/>
      <w:r w:rsidRPr="003D13D0">
        <w:rPr>
          <w:rFonts w:ascii="GHEA Grapalat" w:hAnsi="GHEA Grapalat"/>
        </w:rPr>
        <w:t>ուշ</w:t>
      </w:r>
      <w:proofErr w:type="spellEnd"/>
      <w:r w:rsidRPr="003D13D0">
        <w:rPr>
          <w:rFonts w:ascii="GHEA Grapalat" w:hAnsi="GHEA Grapalat"/>
          <w:lang w:val="en-US"/>
        </w:rPr>
        <w:t xml:space="preserve"> </w:t>
      </w:r>
      <w:proofErr w:type="spellStart"/>
      <w:r w:rsidRPr="003D13D0">
        <w:rPr>
          <w:rFonts w:ascii="GHEA Grapalat" w:hAnsi="GHEA Grapalat"/>
        </w:rPr>
        <w:t>կամ</w:t>
      </w:r>
      <w:proofErr w:type="spellEnd"/>
      <w:r w:rsidRPr="003D13D0">
        <w:rPr>
          <w:rFonts w:ascii="GHEA Grapalat" w:hAnsi="GHEA Grapalat"/>
          <w:lang w:val="en-US"/>
        </w:rPr>
        <w:t xml:space="preserve"> </w:t>
      </w:r>
      <w:proofErr w:type="spellStart"/>
      <w:r w:rsidRPr="003D13D0">
        <w:rPr>
          <w:rFonts w:ascii="GHEA Grapalat" w:hAnsi="GHEA Grapalat"/>
        </w:rPr>
        <w:t>ընթացակարգային</w:t>
      </w:r>
      <w:proofErr w:type="spellEnd"/>
      <w:r w:rsidRPr="003D13D0">
        <w:rPr>
          <w:rFonts w:ascii="GHEA Grapalat" w:hAnsi="GHEA Grapalat"/>
          <w:lang w:val="en-US"/>
        </w:rPr>
        <w:t xml:space="preserve"> </w:t>
      </w:r>
      <w:proofErr w:type="spellStart"/>
      <w:r w:rsidRPr="003D13D0">
        <w:rPr>
          <w:rFonts w:ascii="GHEA Grapalat" w:hAnsi="GHEA Grapalat"/>
        </w:rPr>
        <w:t>խախտումներով</w:t>
      </w:r>
      <w:proofErr w:type="spellEnd"/>
      <w:r w:rsidRPr="003D13D0">
        <w:rPr>
          <w:rFonts w:ascii="GHEA Grapalat" w:hAnsi="GHEA Grapalat"/>
          <w:lang w:val="en-US"/>
        </w:rPr>
        <w:t xml:space="preserve"> </w:t>
      </w:r>
      <w:proofErr w:type="spellStart"/>
      <w:r w:rsidRPr="003D13D0">
        <w:rPr>
          <w:rFonts w:ascii="GHEA Grapalat" w:hAnsi="GHEA Grapalat"/>
        </w:rPr>
        <w:t>կազմակերպում</w:t>
      </w:r>
      <w:proofErr w:type="spellEnd"/>
      <w:r w:rsidRPr="003D13D0">
        <w:rPr>
          <w:rFonts w:ascii="GHEA Grapalat" w:hAnsi="GHEA Grapalat"/>
          <w:lang w:val="en-US"/>
        </w:rPr>
        <w:t xml:space="preserve"> (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Արմավիրի մարզի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 w:eastAsia="en-US"/>
        </w:rPr>
        <w:t xml:space="preserve">Վաղարշապատի Մ. Մաշտոցի անվան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հ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 w:eastAsia="en-US"/>
        </w:rPr>
        <w:t xml:space="preserve"> 1 հ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/դ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 xml:space="preserve">,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Գեղարքունիքի մարզի Զոլաքարի հ. 1 մ/դ</w:t>
      </w:r>
      <w:r w:rsidRPr="003D13D0">
        <w:rPr>
          <w:rFonts w:ascii="GHEA Grapalat" w:hAnsi="GHEA Grapalat"/>
          <w:lang w:val="en-US"/>
        </w:rPr>
        <w:t xml:space="preserve">), </w:t>
      </w:r>
    </w:p>
    <w:p w14:paraId="5FC2D8C4" w14:textId="21883B63" w:rsidR="00A94AA3" w:rsidRPr="003D13D0" w:rsidRDefault="00A94AA3" w:rsidP="00A97985">
      <w:pPr>
        <w:pStyle w:val="af"/>
        <w:numPr>
          <w:ilvl w:val="1"/>
          <w:numId w:val="31"/>
        </w:numPr>
        <w:spacing w:before="100" w:beforeAutospacing="1" w:line="276" w:lineRule="auto"/>
        <w:jc w:val="both"/>
        <w:rPr>
          <w:rFonts w:ascii="GHEA Grapalat" w:hAnsi="GHEA Grapalat"/>
          <w:lang w:val="en-US"/>
        </w:rPr>
      </w:pPr>
      <w:proofErr w:type="spellStart"/>
      <w:r w:rsidRPr="003D13D0">
        <w:rPr>
          <w:rFonts w:ascii="GHEA Grapalat" w:hAnsi="GHEA Grapalat"/>
        </w:rPr>
        <w:t>շահերի</w:t>
      </w:r>
      <w:proofErr w:type="spellEnd"/>
      <w:r w:rsidRPr="003D13D0">
        <w:rPr>
          <w:rFonts w:ascii="GHEA Grapalat" w:hAnsi="GHEA Grapalat"/>
          <w:lang w:val="en-US"/>
        </w:rPr>
        <w:t xml:space="preserve"> </w:t>
      </w:r>
      <w:proofErr w:type="spellStart"/>
      <w:r w:rsidRPr="003D13D0">
        <w:rPr>
          <w:rFonts w:ascii="GHEA Grapalat" w:hAnsi="GHEA Grapalat"/>
        </w:rPr>
        <w:t>բախման</w:t>
      </w:r>
      <w:proofErr w:type="spellEnd"/>
      <w:r w:rsidRPr="003D13D0">
        <w:rPr>
          <w:rFonts w:ascii="GHEA Grapalat" w:hAnsi="GHEA Grapalat"/>
          <w:lang w:val="en-US"/>
        </w:rPr>
        <w:t xml:space="preserve"> </w:t>
      </w:r>
      <w:proofErr w:type="spellStart"/>
      <w:r w:rsidRPr="003D13D0">
        <w:rPr>
          <w:rFonts w:ascii="GHEA Grapalat" w:hAnsi="GHEA Grapalat"/>
        </w:rPr>
        <w:t>դեպքեր</w:t>
      </w:r>
      <w:proofErr w:type="spellEnd"/>
      <w:r w:rsidRPr="003D13D0">
        <w:rPr>
          <w:rFonts w:ascii="GHEA Grapalat" w:hAnsi="GHEA Grapalat"/>
          <w:lang w:val="en-US"/>
        </w:rPr>
        <w:t xml:space="preserve"> (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</w:rPr>
        <w:t>Կ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ոտայքի մարզի Հրազդանի թիվ 2 հ/</w:t>
      </w:r>
      <w:proofErr w:type="gramStart"/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դ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en-US"/>
        </w:rPr>
        <w:t>)</w:t>
      </w:r>
      <w:r w:rsidRPr="003D13D0">
        <w:rPr>
          <w:rFonts w:ascii="GHEA Grapalat" w:hAnsi="GHEA Grapalat"/>
          <w:sz w:val="20"/>
          <w:szCs w:val="20"/>
        </w:rPr>
        <w:t>։</w:t>
      </w:r>
      <w:proofErr w:type="gramEnd"/>
    </w:p>
    <w:p w14:paraId="3702E4BF" w14:textId="5A289E77" w:rsidR="00175D91" w:rsidRPr="003D13D0" w:rsidRDefault="00D85610" w:rsidP="00A97985">
      <w:pPr>
        <w:spacing w:line="276" w:lineRule="auto"/>
        <w:ind w:firstLine="567"/>
        <w:contextualSpacing/>
        <w:jc w:val="both"/>
        <w:rPr>
          <w:rFonts w:ascii="GHEA Grapalat" w:hAnsi="GHEA Grapalat"/>
          <w:lang w:val="af-ZA"/>
        </w:rPr>
      </w:pPr>
      <w:proofErr w:type="spellStart"/>
      <w:r w:rsidRPr="003D13D0">
        <w:rPr>
          <w:rFonts w:ascii="GHEA Grapalat" w:hAnsi="GHEA Grapalat"/>
        </w:rPr>
        <w:t>Արձանագրված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խախտումները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վկայում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են</w:t>
      </w:r>
      <w:proofErr w:type="spellEnd"/>
      <w:r w:rsidRPr="003D13D0">
        <w:rPr>
          <w:rFonts w:ascii="GHEA Grapalat" w:hAnsi="GHEA Grapalat"/>
        </w:rPr>
        <w:t xml:space="preserve">, </w:t>
      </w:r>
      <w:proofErr w:type="spellStart"/>
      <w:r w:rsidRPr="003D13D0">
        <w:rPr>
          <w:rFonts w:ascii="GHEA Grapalat" w:hAnsi="GHEA Grapalat"/>
        </w:rPr>
        <w:t>որ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մի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շարք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հաստատություններում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կադրային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քաղաքականությունը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չի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հիմնվում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բացառապես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մասնագիտական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համապատասխանության</w:t>
      </w:r>
      <w:proofErr w:type="spellEnd"/>
      <w:r w:rsidRPr="003D13D0">
        <w:rPr>
          <w:rFonts w:ascii="GHEA Grapalat" w:hAnsi="GHEA Grapalat"/>
        </w:rPr>
        <w:t xml:space="preserve"> և </w:t>
      </w:r>
      <w:proofErr w:type="spellStart"/>
      <w:r w:rsidRPr="003D13D0">
        <w:rPr>
          <w:rFonts w:ascii="GHEA Grapalat" w:hAnsi="GHEA Grapalat"/>
        </w:rPr>
        <w:t>թափանցիկության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սկզբունքների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վրա</w:t>
      </w:r>
      <w:proofErr w:type="spellEnd"/>
      <w:r w:rsidRPr="003D13D0">
        <w:rPr>
          <w:rFonts w:ascii="GHEA Grapalat" w:hAnsi="GHEA Grapalat"/>
        </w:rPr>
        <w:t xml:space="preserve">։ </w:t>
      </w:r>
      <w:proofErr w:type="spellStart"/>
      <w:r w:rsidRPr="003D13D0">
        <w:rPr>
          <w:rFonts w:ascii="GHEA Grapalat" w:hAnsi="GHEA Grapalat"/>
        </w:rPr>
        <w:t>Որակավորման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պահանջների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անտեսումը</w:t>
      </w:r>
      <w:proofErr w:type="spellEnd"/>
      <w:r w:rsidRPr="003D13D0">
        <w:rPr>
          <w:rFonts w:ascii="GHEA Grapalat" w:hAnsi="GHEA Grapalat"/>
        </w:rPr>
        <w:t xml:space="preserve"> և </w:t>
      </w:r>
      <w:proofErr w:type="spellStart"/>
      <w:r w:rsidRPr="003D13D0">
        <w:rPr>
          <w:rFonts w:ascii="GHEA Grapalat" w:hAnsi="GHEA Grapalat"/>
        </w:rPr>
        <w:t>մրցութային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ընթացակարգերի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խախտումները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կարող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են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անմիջական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ազդեցություն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ունենալ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կրթության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որակի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վրա</w:t>
      </w:r>
      <w:proofErr w:type="spellEnd"/>
      <w:r w:rsidRPr="003D13D0">
        <w:rPr>
          <w:rFonts w:ascii="GHEA Grapalat" w:hAnsi="GHEA Grapalat"/>
        </w:rPr>
        <w:t xml:space="preserve">, </w:t>
      </w:r>
      <w:proofErr w:type="spellStart"/>
      <w:r w:rsidRPr="003D13D0">
        <w:rPr>
          <w:rFonts w:ascii="GHEA Grapalat" w:hAnsi="GHEA Grapalat"/>
        </w:rPr>
        <w:t>իսկ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շահերի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բախման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դեպքերը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նվազեցնում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են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կառավարման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նկատմամբ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վստահությունը</w:t>
      </w:r>
      <w:proofErr w:type="spellEnd"/>
      <w:r w:rsidRPr="003D13D0">
        <w:rPr>
          <w:rFonts w:ascii="GHEA Grapalat" w:hAnsi="GHEA Grapalat"/>
        </w:rPr>
        <w:t xml:space="preserve"> և </w:t>
      </w:r>
      <w:proofErr w:type="spellStart"/>
      <w:r w:rsidRPr="003D13D0">
        <w:rPr>
          <w:rFonts w:ascii="GHEA Grapalat" w:hAnsi="GHEA Grapalat"/>
        </w:rPr>
        <w:t>խաթարում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հավասար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մրցակցային</w:t>
      </w:r>
      <w:proofErr w:type="spellEnd"/>
      <w:r w:rsidRPr="003D13D0">
        <w:rPr>
          <w:rFonts w:ascii="GHEA Grapalat" w:hAnsi="GHEA Grapalat"/>
        </w:rPr>
        <w:t xml:space="preserve"> </w:t>
      </w:r>
      <w:proofErr w:type="spellStart"/>
      <w:r w:rsidRPr="003D13D0">
        <w:rPr>
          <w:rFonts w:ascii="GHEA Grapalat" w:hAnsi="GHEA Grapalat"/>
        </w:rPr>
        <w:t>պայմանները</w:t>
      </w:r>
      <w:proofErr w:type="spellEnd"/>
      <w:r w:rsidRPr="003D13D0">
        <w:rPr>
          <w:rFonts w:ascii="GHEA Grapalat" w:hAnsi="GHEA Grapalat"/>
        </w:rPr>
        <w:t>։</w:t>
      </w:r>
    </w:p>
    <w:p w14:paraId="0E2A2141" w14:textId="6DBBC65D" w:rsidR="000F2281" w:rsidRPr="003D13D0" w:rsidRDefault="00D85610" w:rsidP="00A97985">
      <w:pPr>
        <w:spacing w:before="240"/>
        <w:ind w:firstLine="567"/>
        <w:contextualSpacing/>
        <w:jc w:val="both"/>
        <w:rPr>
          <w:rFonts w:ascii="GHEA Grapalat" w:hAnsi="GHEA Grapalat"/>
          <w:b/>
          <w:bCs/>
          <w:lang w:val="hy-AM"/>
        </w:rPr>
      </w:pPr>
      <w:r w:rsidRPr="003D13D0">
        <w:rPr>
          <w:rFonts w:ascii="GHEA Grapalat" w:hAnsi="GHEA Grapalat"/>
          <w:b/>
          <w:bCs/>
          <w:lang w:val="hy-AM"/>
        </w:rPr>
        <w:t>Ուսումնական գործընթացի կազմակերպման խնդիրներ</w:t>
      </w:r>
    </w:p>
    <w:p w14:paraId="0CD077B7" w14:textId="68908B91" w:rsidR="00D85610" w:rsidRPr="003D13D0" w:rsidRDefault="00D85610" w:rsidP="00A97985">
      <w:pPr>
        <w:pStyle w:val="pdq2pgselectionanchorcontainer"/>
        <w:spacing w:before="240" w:beforeAutospacing="0"/>
        <w:ind w:firstLine="567"/>
        <w:contextualSpacing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hy-AM"/>
        </w:rPr>
        <w:lastRenderedPageBreak/>
        <w:t>Վերահսկողության արդյունքում արձանագրվել են ուսումնական գործընթացի կազմակերպմանն առնչվող տարբեր բնույթի խախտումներ, մասնավորապես՝</w:t>
      </w:r>
    </w:p>
    <w:p w14:paraId="40C2E2C5" w14:textId="77777777" w:rsidR="00D85610" w:rsidRPr="003D13D0" w:rsidRDefault="00D85610" w:rsidP="00A97985">
      <w:pPr>
        <w:pStyle w:val="af"/>
        <w:numPr>
          <w:ilvl w:val="1"/>
          <w:numId w:val="31"/>
        </w:numPr>
        <w:spacing w:before="100" w:beforeAutospacing="1" w:after="100" w:afterAutospacing="1" w:line="276" w:lineRule="auto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hy-AM"/>
        </w:rPr>
        <w:t>երկարօրյա ուսուցման ոչ պատշաճ կազմակերպում (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Լոռու մարզի Վանաձորի Գևորգ Չաուշի անվան թիվ 24 հ/դ)</w:t>
      </w:r>
      <w:r w:rsidRPr="003D13D0">
        <w:rPr>
          <w:rFonts w:ascii="GHEA Grapalat" w:hAnsi="GHEA Grapalat"/>
          <w:lang w:val="hy-AM"/>
        </w:rPr>
        <w:t xml:space="preserve">, </w:t>
      </w:r>
    </w:p>
    <w:p w14:paraId="6F64058B" w14:textId="6FD0E1B2" w:rsidR="00D85610" w:rsidRPr="003D13D0" w:rsidRDefault="00D85610" w:rsidP="00A97985">
      <w:pPr>
        <w:pStyle w:val="af"/>
        <w:numPr>
          <w:ilvl w:val="1"/>
          <w:numId w:val="31"/>
        </w:numPr>
        <w:spacing w:before="100" w:beforeAutospacing="1" w:after="100" w:afterAutospacing="1" w:line="276" w:lineRule="auto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hy-AM"/>
        </w:rPr>
        <w:t>հեռավար կրթության ոչ լիարժեք իրականացում (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Արարատի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մարզի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Մասիս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քաղաքի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թիվ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3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հ/դ</w:t>
      </w:r>
      <w:r w:rsidRPr="003D13D0">
        <w:rPr>
          <w:rFonts w:ascii="GHEA Grapalat" w:hAnsi="GHEA Grapalat"/>
          <w:lang w:val="hy-AM"/>
        </w:rPr>
        <w:t xml:space="preserve">), </w:t>
      </w:r>
    </w:p>
    <w:p w14:paraId="4CBA01B2" w14:textId="77777777" w:rsidR="00D85610" w:rsidRPr="003D13D0" w:rsidRDefault="00D85610" w:rsidP="00A97985">
      <w:pPr>
        <w:pStyle w:val="af"/>
        <w:numPr>
          <w:ilvl w:val="1"/>
          <w:numId w:val="31"/>
        </w:numPr>
        <w:spacing w:before="100" w:beforeAutospacing="1" w:after="100" w:afterAutospacing="1" w:line="276" w:lineRule="auto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hy-AM"/>
        </w:rPr>
        <w:t>խմբակների գործունեության անբավարար վերահսկողություն (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Երևանի Ջ. Աբրահամյանի անվան թիվ 111 հ/դ</w:t>
      </w:r>
      <w:r w:rsidRPr="003D13D0">
        <w:rPr>
          <w:rFonts w:ascii="GHEA Grapalat" w:hAnsi="GHEA Grapalat"/>
          <w:lang w:val="hy-AM"/>
        </w:rPr>
        <w:t xml:space="preserve">), </w:t>
      </w:r>
    </w:p>
    <w:p w14:paraId="55F0A724" w14:textId="2FF1D99C" w:rsidR="00D85610" w:rsidRPr="003D13D0" w:rsidRDefault="00D85610" w:rsidP="00A97985">
      <w:pPr>
        <w:pStyle w:val="af"/>
        <w:numPr>
          <w:ilvl w:val="1"/>
          <w:numId w:val="31"/>
        </w:numPr>
        <w:spacing w:before="100" w:beforeAutospacing="1" w:after="100" w:afterAutospacing="1" w:line="276" w:lineRule="auto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hy-AM"/>
        </w:rPr>
        <w:t>ուսումնական ժամերի ոչ նպատակային օգտագործում (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Կոտայքի մարզի</w:t>
      </w:r>
      <w:r w:rsidRPr="003D13D0">
        <w:rPr>
          <w:rFonts w:ascii="GHEA Grapalat" w:hAnsi="GHEA Grapalat"/>
          <w:i/>
          <w:iCs/>
          <w:color w:val="0D0D0D" w:themeColor="text1" w:themeTint="F2"/>
          <w:sz w:val="20"/>
          <w:szCs w:val="20"/>
          <w:lang w:val="hy-AM"/>
        </w:rPr>
        <w:t xml:space="preserve">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Աբովյանի Ն. Վանյանի անվան թիվ 5 հ/դ</w:t>
      </w:r>
      <w:r w:rsidRPr="003D13D0">
        <w:rPr>
          <w:rFonts w:ascii="GHEA Grapalat" w:hAnsi="GHEA Grapalat"/>
          <w:lang w:val="hy-AM"/>
        </w:rPr>
        <w:t xml:space="preserve">), </w:t>
      </w:r>
    </w:p>
    <w:p w14:paraId="4959BCBB" w14:textId="77777777" w:rsidR="00592721" w:rsidRPr="003D13D0" w:rsidRDefault="00D85610" w:rsidP="00A97985">
      <w:pPr>
        <w:pStyle w:val="af"/>
        <w:numPr>
          <w:ilvl w:val="1"/>
          <w:numId w:val="31"/>
        </w:numPr>
        <w:spacing w:before="100" w:beforeAutospacing="1" w:after="100" w:afterAutospacing="1" w:line="276" w:lineRule="auto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hy-AM"/>
        </w:rPr>
        <w:t>արտադասարանային աշխատանքի ոչ բավարար կազմակերպում (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Երևանի Հ. Պողոսյանի անվան թիվ 82 հ/դ</w:t>
      </w:r>
      <w:r w:rsidRPr="003D13D0">
        <w:rPr>
          <w:rFonts w:ascii="GHEA Grapalat" w:hAnsi="GHEA Grapalat"/>
          <w:lang w:val="hy-AM"/>
        </w:rPr>
        <w:t xml:space="preserve">), </w:t>
      </w:r>
    </w:p>
    <w:p w14:paraId="6A71B8F1" w14:textId="10A0727A" w:rsidR="00D85610" w:rsidRPr="003D13D0" w:rsidRDefault="00D85610" w:rsidP="00A97985">
      <w:pPr>
        <w:pStyle w:val="af"/>
        <w:numPr>
          <w:ilvl w:val="1"/>
          <w:numId w:val="31"/>
        </w:numPr>
        <w:spacing w:before="100" w:beforeAutospacing="1" w:after="100" w:afterAutospacing="1" w:line="276" w:lineRule="auto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hy-AM"/>
        </w:rPr>
        <w:t>ուսումնական գործընթացի նկատմամբ տնօրինության և տնօրենի տեղակալների ոչ պատշաճ վերահսկողություն (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Տավուշի մարզի Դովեղի մ/դ, Գեղարքունիքի մարզի Զոլաքարի հ. 1 մ/դ</w:t>
      </w:r>
      <w:r w:rsidR="0005173E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, Լոռու մարզի Վանաձորի Գևորգ Չաուշի անվան թիվ 24 հ/դ, Մեծավանի թիվ 2 հ/դ, </w:t>
      </w:r>
      <w:r w:rsidR="0059272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Կոտայքի մարզի Աբովյանի Ն. Վանյանի անվան թիվ 5 հ/դ, Նոր Արտամետի մ/դ, Արագածոտնի մարզի Կարբիի Վ. Թեքեյանի անվան մ/դ, Արարատի մարզի Մասիս քաղաքի թիվ 3 հ/դ</w:t>
      </w:r>
      <w:r w:rsidR="001E393A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, Երևանի թիվ 82 հ/դ, 111 հ/դ, 147 հ/դ, 186 հ/դ, Արտաշես Շահինյանի անվանֆիզիկամաթեմատիկական մասնագիտացված դպրոց</w:t>
      </w:r>
      <w:r w:rsidRPr="003D13D0">
        <w:rPr>
          <w:rFonts w:ascii="GHEA Grapalat" w:hAnsi="GHEA Grapalat"/>
          <w:lang w:val="hy-AM"/>
        </w:rPr>
        <w:t xml:space="preserve">), </w:t>
      </w:r>
    </w:p>
    <w:p w14:paraId="408B4ED9" w14:textId="71CE93EC" w:rsidR="00D85610" w:rsidRPr="003D13D0" w:rsidRDefault="00D85610" w:rsidP="00A97985">
      <w:pPr>
        <w:pStyle w:val="af"/>
        <w:numPr>
          <w:ilvl w:val="1"/>
          <w:numId w:val="31"/>
        </w:numPr>
        <w:spacing w:before="100" w:beforeAutospacing="1" w:after="100" w:afterAutospacing="1" w:line="276" w:lineRule="auto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hy-AM"/>
        </w:rPr>
        <w:t>կարգապահական տույժերի կիրառման ընթացակարգերի խախտումներ (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Երևանի Ա</w:t>
      </w:r>
      <w:r w:rsidR="00A05B64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.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Շահինյանի անվան ֆիզիկամաթեմատիկական մասնագիտացված դպրոց</w:t>
      </w:r>
      <w:r w:rsidRPr="003D13D0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>)։</w:t>
      </w:r>
    </w:p>
    <w:p w14:paraId="57B5CC87" w14:textId="40539AFC" w:rsidR="00D85610" w:rsidRPr="003D13D0" w:rsidRDefault="00A05B64" w:rsidP="00137C55">
      <w:pPr>
        <w:spacing w:line="276" w:lineRule="auto"/>
        <w:ind w:firstLine="567"/>
        <w:jc w:val="both"/>
        <w:rPr>
          <w:rFonts w:ascii="GHEA Grapalat" w:hAnsi="GHEA Grapalat"/>
          <w:b/>
          <w:bCs/>
          <w:noProof/>
          <w:color w:val="000000" w:themeColor="text1"/>
          <w:lang w:val="hy-AM"/>
        </w:rPr>
      </w:pPr>
      <w:r w:rsidRPr="003D13D0">
        <w:rPr>
          <w:rFonts w:ascii="GHEA Grapalat" w:hAnsi="GHEA Grapalat"/>
          <w:lang w:val="hy-AM"/>
        </w:rPr>
        <w:t>Վերլուծությունը ցույց է տալիս, որ խնդիրների զգալի մասը պայմանավորված է ոչ թե ռեսուրսների բացակայությամբ, այլ կառավարման և վերահսկողության թերություններով։ Շատ դեպքերում օրենսդրությամբ սահմանված գործընթացները կազմակերպվել են ձևական, ինչը հանգեցրել է կրթական ծրագրերի ոչ լիարժեք իրականացման և սովորողների կրթական հնարավորությունների սահմանափակմանը։</w:t>
      </w:r>
    </w:p>
    <w:p w14:paraId="7F938232" w14:textId="77777777" w:rsidR="003B4AD5" w:rsidRDefault="003B4AD5" w:rsidP="00137C55">
      <w:pPr>
        <w:spacing w:line="276" w:lineRule="auto"/>
        <w:ind w:firstLine="567"/>
        <w:jc w:val="both"/>
        <w:rPr>
          <w:rFonts w:ascii="GHEA Grapalat" w:hAnsi="GHEA Grapalat"/>
          <w:b/>
          <w:bCs/>
          <w:lang w:val="hy-AM"/>
        </w:rPr>
      </w:pPr>
    </w:p>
    <w:p w14:paraId="7C8D20FB" w14:textId="4DB0E7FC" w:rsidR="00A05B64" w:rsidRPr="003D13D0" w:rsidRDefault="00A05B64" w:rsidP="00137C55">
      <w:pPr>
        <w:spacing w:line="276" w:lineRule="auto"/>
        <w:ind w:firstLine="567"/>
        <w:jc w:val="both"/>
        <w:rPr>
          <w:rFonts w:ascii="GHEA Grapalat" w:hAnsi="GHEA Grapalat"/>
          <w:b/>
          <w:bCs/>
          <w:lang w:val="af-ZA"/>
        </w:rPr>
      </w:pPr>
      <w:r w:rsidRPr="00C427EC">
        <w:rPr>
          <w:rFonts w:ascii="GHEA Grapalat" w:hAnsi="GHEA Grapalat"/>
          <w:b/>
          <w:bCs/>
          <w:lang w:val="hy-AM"/>
        </w:rPr>
        <w:t>Պաշտոնեական</w:t>
      </w:r>
      <w:r w:rsidRPr="003D13D0">
        <w:rPr>
          <w:rFonts w:ascii="GHEA Grapalat" w:hAnsi="GHEA Grapalat"/>
          <w:b/>
          <w:bCs/>
          <w:lang w:val="af-ZA"/>
        </w:rPr>
        <w:t xml:space="preserve"> </w:t>
      </w:r>
      <w:r w:rsidRPr="00C427EC">
        <w:rPr>
          <w:rFonts w:ascii="GHEA Grapalat" w:hAnsi="GHEA Grapalat"/>
          <w:b/>
          <w:bCs/>
          <w:lang w:val="hy-AM"/>
        </w:rPr>
        <w:t>պարտականությունների</w:t>
      </w:r>
      <w:r w:rsidRPr="003D13D0">
        <w:rPr>
          <w:rFonts w:ascii="GHEA Grapalat" w:hAnsi="GHEA Grapalat"/>
          <w:b/>
          <w:bCs/>
          <w:lang w:val="af-ZA"/>
        </w:rPr>
        <w:t xml:space="preserve"> </w:t>
      </w:r>
      <w:r w:rsidRPr="00C427EC">
        <w:rPr>
          <w:rFonts w:ascii="GHEA Grapalat" w:hAnsi="GHEA Grapalat"/>
          <w:b/>
          <w:bCs/>
          <w:lang w:val="hy-AM"/>
        </w:rPr>
        <w:t>ոչ</w:t>
      </w:r>
      <w:r w:rsidRPr="003D13D0">
        <w:rPr>
          <w:rFonts w:ascii="GHEA Grapalat" w:hAnsi="GHEA Grapalat"/>
          <w:b/>
          <w:bCs/>
          <w:lang w:val="af-ZA"/>
        </w:rPr>
        <w:t xml:space="preserve"> </w:t>
      </w:r>
      <w:r w:rsidRPr="00C427EC">
        <w:rPr>
          <w:rFonts w:ascii="GHEA Grapalat" w:hAnsi="GHEA Grapalat"/>
          <w:b/>
          <w:bCs/>
          <w:lang w:val="hy-AM"/>
        </w:rPr>
        <w:t>պատշաճ</w:t>
      </w:r>
      <w:r w:rsidRPr="003D13D0">
        <w:rPr>
          <w:rFonts w:ascii="GHEA Grapalat" w:hAnsi="GHEA Grapalat"/>
          <w:b/>
          <w:bCs/>
          <w:lang w:val="af-ZA"/>
        </w:rPr>
        <w:t xml:space="preserve"> </w:t>
      </w:r>
      <w:r w:rsidRPr="00C427EC">
        <w:rPr>
          <w:rFonts w:ascii="GHEA Grapalat" w:hAnsi="GHEA Grapalat"/>
          <w:b/>
          <w:bCs/>
          <w:lang w:val="hy-AM"/>
        </w:rPr>
        <w:t>իրականացում</w:t>
      </w:r>
    </w:p>
    <w:p w14:paraId="16C08B89" w14:textId="6BD0F881" w:rsidR="00A05B64" w:rsidRPr="003D13D0" w:rsidRDefault="00A05B64" w:rsidP="00137C55">
      <w:pPr>
        <w:spacing w:line="276" w:lineRule="auto"/>
        <w:ind w:firstLine="567"/>
        <w:jc w:val="both"/>
        <w:rPr>
          <w:rFonts w:ascii="GHEA Grapalat" w:hAnsi="GHEA Grapalat"/>
          <w:lang w:val="af-ZA"/>
        </w:rPr>
      </w:pPr>
      <w:r w:rsidRPr="00C427EC">
        <w:rPr>
          <w:rFonts w:ascii="GHEA Grapalat" w:hAnsi="GHEA Grapalat"/>
          <w:lang w:val="hy-AM"/>
        </w:rPr>
        <w:t>Վարույթների</w:t>
      </w:r>
      <w:r w:rsidRPr="003D13D0">
        <w:rPr>
          <w:rFonts w:ascii="GHEA Grapalat" w:hAnsi="GHEA Grapalat"/>
          <w:lang w:val="af-ZA"/>
        </w:rPr>
        <w:t xml:space="preserve"> </w:t>
      </w:r>
      <w:r w:rsidRPr="00C427EC">
        <w:rPr>
          <w:rFonts w:ascii="GHEA Grapalat" w:hAnsi="GHEA Grapalat"/>
          <w:lang w:val="hy-AM"/>
        </w:rPr>
        <w:t>ընթացքում</w:t>
      </w:r>
      <w:r w:rsidRPr="003D13D0">
        <w:rPr>
          <w:rFonts w:ascii="GHEA Grapalat" w:hAnsi="GHEA Grapalat"/>
          <w:lang w:val="af-ZA"/>
        </w:rPr>
        <w:t xml:space="preserve"> </w:t>
      </w:r>
      <w:r w:rsidRPr="00C427EC">
        <w:rPr>
          <w:rFonts w:ascii="GHEA Grapalat" w:hAnsi="GHEA Grapalat"/>
          <w:lang w:val="hy-AM"/>
        </w:rPr>
        <w:t>արձանագրվել</w:t>
      </w:r>
      <w:r w:rsidRPr="003D13D0">
        <w:rPr>
          <w:rFonts w:ascii="GHEA Grapalat" w:hAnsi="GHEA Grapalat"/>
          <w:lang w:val="af-ZA"/>
        </w:rPr>
        <w:t xml:space="preserve"> </w:t>
      </w:r>
      <w:r w:rsidRPr="00C427EC">
        <w:rPr>
          <w:rFonts w:ascii="GHEA Grapalat" w:hAnsi="GHEA Grapalat"/>
          <w:lang w:val="hy-AM"/>
        </w:rPr>
        <w:t>են</w:t>
      </w:r>
      <w:r w:rsidRPr="003D13D0">
        <w:rPr>
          <w:rFonts w:ascii="GHEA Grapalat" w:hAnsi="GHEA Grapalat"/>
          <w:lang w:val="af-ZA"/>
        </w:rPr>
        <w:t xml:space="preserve"> </w:t>
      </w:r>
      <w:r w:rsidRPr="00C427EC">
        <w:rPr>
          <w:rFonts w:ascii="GHEA Grapalat" w:hAnsi="GHEA Grapalat"/>
          <w:lang w:val="hy-AM"/>
        </w:rPr>
        <w:t>տարբեր</w:t>
      </w:r>
      <w:r w:rsidRPr="003D13D0">
        <w:rPr>
          <w:rFonts w:ascii="GHEA Grapalat" w:hAnsi="GHEA Grapalat"/>
          <w:lang w:val="af-ZA"/>
        </w:rPr>
        <w:t xml:space="preserve"> </w:t>
      </w:r>
      <w:r w:rsidRPr="00C427EC">
        <w:rPr>
          <w:rFonts w:ascii="GHEA Grapalat" w:hAnsi="GHEA Grapalat"/>
          <w:lang w:val="hy-AM"/>
        </w:rPr>
        <w:t>պաշտոնատար</w:t>
      </w:r>
      <w:r w:rsidRPr="003D13D0">
        <w:rPr>
          <w:rFonts w:ascii="GHEA Grapalat" w:hAnsi="GHEA Grapalat"/>
          <w:lang w:val="af-ZA"/>
        </w:rPr>
        <w:t xml:space="preserve"> </w:t>
      </w:r>
      <w:r w:rsidRPr="00C427EC">
        <w:rPr>
          <w:rFonts w:ascii="GHEA Grapalat" w:hAnsi="GHEA Grapalat"/>
          <w:lang w:val="hy-AM"/>
        </w:rPr>
        <w:t>անձանց</w:t>
      </w:r>
      <w:r w:rsidRPr="003D13D0">
        <w:rPr>
          <w:rFonts w:ascii="GHEA Grapalat" w:hAnsi="GHEA Grapalat"/>
          <w:lang w:val="af-ZA"/>
        </w:rPr>
        <w:t xml:space="preserve"> </w:t>
      </w:r>
      <w:r w:rsidRPr="00C427EC">
        <w:rPr>
          <w:rFonts w:ascii="GHEA Grapalat" w:hAnsi="GHEA Grapalat"/>
          <w:lang w:val="hy-AM"/>
        </w:rPr>
        <w:t>կողմից</w:t>
      </w:r>
      <w:r w:rsidRPr="003D13D0">
        <w:rPr>
          <w:rFonts w:ascii="GHEA Grapalat" w:hAnsi="GHEA Grapalat"/>
          <w:lang w:val="af-ZA"/>
        </w:rPr>
        <w:t xml:space="preserve"> </w:t>
      </w:r>
      <w:r w:rsidRPr="00C427EC">
        <w:rPr>
          <w:rFonts w:ascii="GHEA Grapalat" w:hAnsi="GHEA Grapalat"/>
          <w:lang w:val="hy-AM"/>
        </w:rPr>
        <w:t>աշխատանքային</w:t>
      </w:r>
      <w:r w:rsidRPr="003D13D0">
        <w:rPr>
          <w:rFonts w:ascii="GHEA Grapalat" w:hAnsi="GHEA Grapalat"/>
          <w:lang w:val="af-ZA"/>
        </w:rPr>
        <w:t xml:space="preserve"> </w:t>
      </w:r>
      <w:r w:rsidRPr="00C427EC">
        <w:rPr>
          <w:rFonts w:ascii="GHEA Grapalat" w:hAnsi="GHEA Grapalat"/>
          <w:lang w:val="hy-AM"/>
        </w:rPr>
        <w:t>պարտականությունների</w:t>
      </w:r>
      <w:r w:rsidRPr="003D13D0">
        <w:rPr>
          <w:rFonts w:ascii="GHEA Grapalat" w:hAnsi="GHEA Grapalat"/>
          <w:lang w:val="af-ZA"/>
        </w:rPr>
        <w:t xml:space="preserve"> </w:t>
      </w:r>
      <w:r w:rsidRPr="00C427EC">
        <w:rPr>
          <w:rFonts w:ascii="GHEA Grapalat" w:hAnsi="GHEA Grapalat"/>
          <w:lang w:val="hy-AM"/>
        </w:rPr>
        <w:t>ոչ</w:t>
      </w:r>
      <w:r w:rsidRPr="003D13D0">
        <w:rPr>
          <w:rFonts w:ascii="GHEA Grapalat" w:hAnsi="GHEA Grapalat"/>
          <w:lang w:val="af-ZA"/>
        </w:rPr>
        <w:t xml:space="preserve"> </w:t>
      </w:r>
      <w:r w:rsidRPr="00C427EC">
        <w:rPr>
          <w:rFonts w:ascii="GHEA Grapalat" w:hAnsi="GHEA Grapalat"/>
          <w:lang w:val="hy-AM"/>
        </w:rPr>
        <w:t>պատշաճ</w:t>
      </w:r>
      <w:r w:rsidRPr="003D13D0">
        <w:rPr>
          <w:rFonts w:ascii="GHEA Grapalat" w:hAnsi="GHEA Grapalat"/>
          <w:lang w:val="af-ZA"/>
        </w:rPr>
        <w:t xml:space="preserve"> </w:t>
      </w:r>
      <w:r w:rsidRPr="00C427EC">
        <w:rPr>
          <w:rFonts w:ascii="GHEA Grapalat" w:hAnsi="GHEA Grapalat"/>
          <w:lang w:val="hy-AM"/>
        </w:rPr>
        <w:t>կատարման</w:t>
      </w:r>
      <w:r w:rsidRPr="003D13D0">
        <w:rPr>
          <w:rFonts w:ascii="GHEA Grapalat" w:hAnsi="GHEA Grapalat"/>
          <w:lang w:val="af-ZA"/>
        </w:rPr>
        <w:t xml:space="preserve"> </w:t>
      </w:r>
      <w:r w:rsidRPr="00C427EC">
        <w:rPr>
          <w:rFonts w:ascii="GHEA Grapalat" w:hAnsi="GHEA Grapalat"/>
          <w:lang w:val="hy-AM"/>
        </w:rPr>
        <w:t>դեպքեր</w:t>
      </w:r>
      <w:r w:rsidRPr="003D13D0">
        <w:rPr>
          <w:rFonts w:ascii="GHEA Grapalat" w:hAnsi="GHEA Grapalat"/>
          <w:lang w:val="af-ZA"/>
        </w:rPr>
        <w:t xml:space="preserve">, </w:t>
      </w:r>
      <w:r w:rsidRPr="00C427EC">
        <w:rPr>
          <w:rFonts w:ascii="GHEA Grapalat" w:hAnsi="GHEA Grapalat"/>
          <w:lang w:val="hy-AM"/>
        </w:rPr>
        <w:t>մասնավորապես՝</w:t>
      </w:r>
    </w:p>
    <w:p w14:paraId="6F9A0E71" w14:textId="0DED5839" w:rsidR="00A05B64" w:rsidRPr="003D13D0" w:rsidRDefault="00A05B64" w:rsidP="00137C55">
      <w:pPr>
        <w:pStyle w:val="af"/>
        <w:numPr>
          <w:ilvl w:val="1"/>
          <w:numId w:val="31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տնօրենների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կողմից</w:t>
      </w:r>
      <w:proofErr w:type="spellEnd"/>
      <w:r w:rsidRPr="003D13D0">
        <w:rPr>
          <w:rFonts w:ascii="GHEA Grapalat" w:hAnsi="GHEA Grapalat"/>
        </w:rPr>
        <w:t>՝</w:t>
      </w:r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ներքին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վերահսկողության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</w:rPr>
        <w:t>և</w:t>
      </w:r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բարոյահոգեբանական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միջավայրի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</w:rPr>
        <w:t>ապահովման</w:t>
      </w:r>
      <w:proofErr w:type="spellEnd"/>
      <w:r w:rsidRPr="003D13D0">
        <w:rPr>
          <w:rFonts w:ascii="GHEA Grapalat" w:hAnsi="GHEA Grapalat"/>
          <w:lang w:val="af-ZA"/>
        </w:rPr>
        <w:t xml:space="preserve"> </w:t>
      </w:r>
      <w:proofErr w:type="spellStart"/>
      <w:r w:rsidRPr="003D13D0">
        <w:rPr>
          <w:rFonts w:ascii="GHEA Grapalat" w:hAnsi="GHEA Grapalat"/>
          <w:lang w:val="en-US"/>
        </w:rPr>
        <w:t>խնդիրներ</w:t>
      </w:r>
      <w:proofErr w:type="spellEnd"/>
      <w:r w:rsidRPr="003D13D0">
        <w:rPr>
          <w:rFonts w:ascii="GHEA Grapalat" w:hAnsi="GHEA Grapalat"/>
          <w:lang w:val="af-ZA"/>
        </w:rPr>
        <w:t xml:space="preserve"> (</w:t>
      </w:r>
      <w:r w:rsidR="001431D8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Արագածոտնի մարզի Կարբիի Վ. Թեքեյանի անվան մ/դ, Արմավիրի մարզի Վաղարշապատի հ. 7 հ/ դ</w:t>
      </w:r>
      <w:r w:rsidR="001431D8" w:rsidRPr="003D13D0">
        <w:rPr>
          <w:rFonts w:ascii="GHEA Grapalat" w:hAnsi="GHEA Grapalat"/>
          <w:b/>
          <w:bCs/>
          <w:i/>
          <w:iCs/>
          <w:lang w:val="hy-AM"/>
        </w:rPr>
        <w:t xml:space="preserve">, </w:t>
      </w:r>
      <w:r w:rsidR="001431D8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Լոռու մարզի Վանաձորի Գևորգ Չաուշի անվան թիվ 24 հ/դ, Մեծավանի թիվ 2 հ/դ,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Կոտայքի մարզի</w:t>
      </w:r>
      <w:r w:rsidRPr="003D13D0">
        <w:rPr>
          <w:rFonts w:ascii="GHEA Grapalat" w:hAnsi="GHEA Grapalat"/>
          <w:b/>
          <w:bCs/>
          <w:i/>
          <w:iCs/>
          <w:color w:val="0D0D0D" w:themeColor="text1" w:themeTint="F2"/>
          <w:sz w:val="20"/>
          <w:szCs w:val="20"/>
          <w:lang w:val="hy-AM"/>
        </w:rPr>
        <w:t xml:space="preserve">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Աբովյանի Ն. Վանյանի անվան թիվ 5 հ/դ</w:t>
      </w:r>
      <w:r w:rsidRPr="003D13D0">
        <w:rPr>
          <w:rFonts w:ascii="GHEA Grapalat" w:hAnsi="GHEA Grapalat"/>
          <w:b/>
          <w:bCs/>
          <w:i/>
          <w:iCs/>
          <w:color w:val="303030"/>
          <w:sz w:val="20"/>
          <w:szCs w:val="20"/>
          <w:lang w:val="hy-AM"/>
        </w:rPr>
        <w:t>,</w:t>
      </w:r>
      <w:r w:rsidR="00846B31" w:rsidRPr="003D13D0">
        <w:rPr>
          <w:rFonts w:ascii="GHEA Grapalat" w:hAnsi="GHEA Grapalat"/>
          <w:b/>
          <w:bCs/>
          <w:i/>
          <w:iCs/>
          <w:color w:val="303030"/>
          <w:sz w:val="20"/>
          <w:szCs w:val="20"/>
          <w:lang w:val="hy-AM"/>
        </w:rPr>
        <w:t xml:space="preserve"> </w:t>
      </w:r>
      <w:r w:rsidR="00846B3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Նոր Արտամետի մ/դ, </w:t>
      </w:r>
      <w:r w:rsidR="001431D8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Գեղարքունիքի մարզի Զոլաքարի հ. 1</w:t>
      </w:r>
      <w:r w:rsidR="00846B3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,</w:t>
      </w:r>
      <w:r w:rsidR="00846B31" w:rsidRPr="003D13D0">
        <w:rPr>
          <w:rFonts w:ascii="GHEA Grapalat" w:hAnsi="GHEA Grapalat"/>
          <w:b/>
          <w:bCs/>
          <w:i/>
          <w:iCs/>
          <w:color w:val="0D0D0D" w:themeColor="text1" w:themeTint="F2"/>
          <w:sz w:val="20"/>
          <w:szCs w:val="20"/>
          <w:lang w:val="hy-AM"/>
        </w:rPr>
        <w:t xml:space="preserve"> </w:t>
      </w:r>
      <w:r w:rsidR="00846B3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Ներքին Գետաշեն գյուղի Ա. </w:t>
      </w:r>
      <w:r w:rsidR="00846B3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lastRenderedPageBreak/>
        <w:t xml:space="preserve">Եղիազարյանի անվան թիվ 2 մ/դ-ներ,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Սյունիքի մարզի Գորիսի Յու. Բախշյանի անվան թիվ 3 հ/դ</w:t>
      </w:r>
      <w:r w:rsidRPr="003D13D0">
        <w:rPr>
          <w:rFonts w:ascii="GHEA Grapalat" w:hAnsi="GHEA Grapalat"/>
          <w:b/>
          <w:bCs/>
          <w:i/>
          <w:iCs/>
          <w:color w:val="303030"/>
          <w:sz w:val="20"/>
          <w:szCs w:val="20"/>
          <w:lang w:val="hy-AM"/>
        </w:rPr>
        <w:t xml:space="preserve">, </w:t>
      </w:r>
      <w:r w:rsidR="001431D8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Տավուշի մարզի Դովեղի մ/դ,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Երևանի թիվ </w:t>
      </w:r>
      <w:r w:rsidR="00846B31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48,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82, 111, 125</w:t>
      </w:r>
      <w:r w:rsidR="001431D8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, 147 </w:t>
      </w:r>
      <w:r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հ/դ- ներ</w:t>
      </w:r>
      <w:r w:rsidRPr="003D13D0">
        <w:rPr>
          <w:rFonts w:ascii="GHEA Grapalat" w:hAnsi="GHEA Grapalat"/>
          <w:b/>
          <w:bCs/>
          <w:color w:val="002060"/>
          <w:sz w:val="20"/>
          <w:szCs w:val="20"/>
          <w:lang w:val="hy-AM"/>
        </w:rPr>
        <w:t>)</w:t>
      </w:r>
      <w:r w:rsidRPr="003D13D0">
        <w:rPr>
          <w:rFonts w:ascii="GHEA Grapalat" w:hAnsi="GHEA Grapalat"/>
          <w:lang w:val="hy-AM"/>
        </w:rPr>
        <w:t xml:space="preserve">, </w:t>
      </w:r>
    </w:p>
    <w:p w14:paraId="2FC86B68" w14:textId="3B94285E" w:rsidR="00A05B64" w:rsidRPr="003D13D0" w:rsidRDefault="00A05B64" w:rsidP="00137C55">
      <w:pPr>
        <w:pStyle w:val="af"/>
        <w:numPr>
          <w:ilvl w:val="1"/>
          <w:numId w:val="31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hy-AM"/>
        </w:rPr>
        <w:t>տնօրենի տեղակալների կողմից՝ ուսումնամեթոդական ղեկավարության, դասալսումների և ԱՈՒՊ-ների մշակման նկատմամբ վերահսկողության խախտումներ (</w:t>
      </w:r>
      <w:r w:rsidR="00526A17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Գեղարքունիքի մարզի Զոլաքարի հ. 1 մ/դ</w:t>
      </w:r>
      <w:r w:rsidR="00526A17" w:rsidRPr="003D13D0">
        <w:rPr>
          <w:rFonts w:ascii="GHEA Grapalat" w:hAnsi="GHEA Grapalat"/>
          <w:b/>
          <w:bCs/>
          <w:i/>
          <w:iCs/>
          <w:color w:val="303030"/>
          <w:sz w:val="20"/>
          <w:szCs w:val="20"/>
          <w:lang w:val="hy-AM"/>
        </w:rPr>
        <w:t xml:space="preserve">, </w:t>
      </w:r>
      <w:r w:rsidR="00526A17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Արարատի մարզի</w:t>
      </w:r>
      <w:r w:rsidR="00526A17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af-ZA"/>
        </w:rPr>
        <w:t xml:space="preserve"> </w:t>
      </w:r>
      <w:r w:rsidR="00526A17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Արալեզի մ/դ</w:t>
      </w:r>
      <w:r w:rsidR="00526A17" w:rsidRPr="003D13D0">
        <w:rPr>
          <w:rFonts w:ascii="GHEA Grapalat" w:hAnsi="GHEA Grapalat"/>
          <w:b/>
          <w:bCs/>
          <w:i/>
          <w:iCs/>
          <w:color w:val="303030"/>
          <w:sz w:val="20"/>
          <w:szCs w:val="20"/>
          <w:lang w:val="hy-AM"/>
        </w:rPr>
        <w:t xml:space="preserve">, </w:t>
      </w:r>
      <w:r w:rsidR="00526A17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Կոտայքի մարզի</w:t>
      </w:r>
      <w:r w:rsidR="00526A17" w:rsidRPr="003D13D0">
        <w:rPr>
          <w:rFonts w:ascii="GHEA Grapalat" w:hAnsi="GHEA Grapalat"/>
          <w:i/>
          <w:iCs/>
          <w:color w:val="0D0D0D" w:themeColor="text1" w:themeTint="F2"/>
          <w:sz w:val="20"/>
          <w:szCs w:val="20"/>
          <w:lang w:val="hy-AM"/>
        </w:rPr>
        <w:t xml:space="preserve"> </w:t>
      </w:r>
      <w:r w:rsidR="00526A17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Աբովյանի Ն. Վանյանի անվան թիվ 5 հ/դ, Երևանի թիվ 111 հ/դ</w:t>
      </w:r>
      <w:r w:rsidRPr="003D13D0">
        <w:rPr>
          <w:rFonts w:ascii="GHEA Grapalat" w:hAnsi="GHEA Grapalat"/>
          <w:lang w:val="hy-AM"/>
        </w:rPr>
        <w:t xml:space="preserve">), </w:t>
      </w:r>
    </w:p>
    <w:p w14:paraId="25816A51" w14:textId="2C8238C6" w:rsidR="00A05B64" w:rsidRPr="003D13D0" w:rsidRDefault="00A05B64" w:rsidP="00137C55">
      <w:pPr>
        <w:pStyle w:val="af"/>
        <w:numPr>
          <w:ilvl w:val="1"/>
          <w:numId w:val="31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hy-AM"/>
        </w:rPr>
        <w:t>հոգեբանների և ուսուցչի օգնականների կողմից՝ կանխարգելիչ աշխատանքի և փաստաթղթավորման ձևական իրականացում</w:t>
      </w:r>
      <w:r w:rsidR="00526A17" w:rsidRPr="003D13D0">
        <w:rPr>
          <w:rFonts w:ascii="GHEA Grapalat" w:hAnsi="GHEA Grapalat"/>
          <w:lang w:val="hy-AM"/>
        </w:rPr>
        <w:t xml:space="preserve"> (</w:t>
      </w:r>
      <w:r w:rsidR="00526A17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Երևանի թիվ 82, </w:t>
      </w:r>
      <w:r w:rsidR="00A703BC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111, 147, </w:t>
      </w:r>
      <w:r w:rsidR="00526A17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176,</w:t>
      </w:r>
      <w:r w:rsidR="00BF07E5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 186 հ/դ</w:t>
      </w:r>
      <w:r w:rsidR="00D73F75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-ներ</w:t>
      </w:r>
      <w:r w:rsidR="00BF07E5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,</w:t>
      </w:r>
      <w:r w:rsidR="00526A17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 Լոռու մարզի Մեծավանի թիվ 2 հ/դ</w:t>
      </w:r>
      <w:r w:rsidR="00BF07E5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, </w:t>
      </w:r>
      <w:r w:rsidR="00A703BC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Արմավիրի մարզի </w:t>
      </w:r>
      <w:r w:rsidR="00BF07E5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Վաղարշապատի հ. 7 հ/ դ</w:t>
      </w:r>
      <w:r w:rsidR="00A703BC" w:rsidRPr="003D13D0">
        <w:rPr>
          <w:rFonts w:ascii="GHEA Grapalat" w:hAnsi="GHEA Grapalat"/>
          <w:b/>
          <w:bCs/>
          <w:i/>
          <w:iCs/>
          <w:lang w:val="hy-AM"/>
        </w:rPr>
        <w:t xml:space="preserve">, </w:t>
      </w:r>
      <w:r w:rsidR="00A703BC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Արագածոտնի մարզի Կարբիի Վ. Թեքեյանի անվան մ/դ, Գեղարքունիքի մարզի Ներքին Գետաշեն գյուղի Ա. Եղիազարյանի անվան թիվ 2 մ/դ</w:t>
      </w:r>
      <w:r w:rsidR="00526A17" w:rsidRPr="003D13D0">
        <w:rPr>
          <w:rFonts w:ascii="GHEA Grapalat" w:hAnsi="GHEA Grapalat"/>
          <w:lang w:val="hy-AM"/>
        </w:rPr>
        <w:t>)</w:t>
      </w:r>
      <w:r w:rsidRPr="003D13D0">
        <w:rPr>
          <w:rFonts w:ascii="GHEA Grapalat" w:hAnsi="GHEA Grapalat"/>
          <w:lang w:val="hy-AM"/>
        </w:rPr>
        <w:t xml:space="preserve">, </w:t>
      </w:r>
    </w:p>
    <w:p w14:paraId="4ADA6A71" w14:textId="756B9A6D" w:rsidR="00A05B64" w:rsidRPr="003D13D0" w:rsidRDefault="00A05B64" w:rsidP="00137C55">
      <w:pPr>
        <w:pStyle w:val="af"/>
        <w:numPr>
          <w:ilvl w:val="1"/>
          <w:numId w:val="31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hy-AM"/>
        </w:rPr>
        <w:t>դասղեկների և դասվարների կողմից՝ մանկավարժական բարեվարքության և միջադեպերի արձագանքման պահանջների խախտումներ</w:t>
      </w:r>
      <w:r w:rsidR="00526A17" w:rsidRPr="003D13D0">
        <w:rPr>
          <w:rFonts w:ascii="GHEA Grapalat" w:hAnsi="GHEA Grapalat"/>
          <w:lang w:val="hy-AM"/>
        </w:rPr>
        <w:t xml:space="preserve"> (</w:t>
      </w:r>
      <w:r w:rsidR="006E5082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Արարատի մարզի Մասիս քաղաքի թիվ 3 հ/դ, </w:t>
      </w:r>
      <w:r w:rsidR="00526A17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Կոտայքի մարզի</w:t>
      </w:r>
      <w:r w:rsidR="00526A17" w:rsidRPr="003D13D0">
        <w:rPr>
          <w:rFonts w:ascii="GHEA Grapalat" w:hAnsi="GHEA Grapalat"/>
          <w:b/>
          <w:bCs/>
          <w:i/>
          <w:iCs/>
          <w:color w:val="0D0D0D" w:themeColor="text1" w:themeTint="F2"/>
          <w:sz w:val="20"/>
          <w:szCs w:val="20"/>
          <w:lang w:val="hy-AM"/>
        </w:rPr>
        <w:t xml:space="preserve"> </w:t>
      </w:r>
      <w:r w:rsidR="00526A17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Աբովյանի Ն. Վանյանի անվան թիվ 5 հ/դ, </w:t>
      </w:r>
      <w:r w:rsidR="006E5082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 xml:space="preserve">Սյունիքի մարզի Գորիսի Յու. Բախշյանի անվան թիվ 3 հ/դ, Լոռու մարզի Վանաձորի Գևորգ Չաուշի անվան թիվ 24 հ/դ , </w:t>
      </w:r>
      <w:r w:rsidR="00526A17" w:rsidRPr="003D13D0">
        <w:rPr>
          <w:rFonts w:ascii="GHEA Grapalat" w:hAnsi="GHEA Grapalat"/>
          <w:b/>
          <w:bCs/>
          <w:i/>
          <w:iCs/>
          <w:color w:val="002060"/>
          <w:sz w:val="20"/>
          <w:szCs w:val="20"/>
          <w:lang w:val="hy-AM"/>
        </w:rPr>
        <w:t>Երևանի թիվ 82, 111 հ/դ-ներ</w:t>
      </w:r>
      <w:r w:rsidR="00526A17" w:rsidRPr="003D13D0">
        <w:rPr>
          <w:rFonts w:ascii="GHEA Grapalat" w:hAnsi="GHEA Grapalat"/>
          <w:lang w:val="hy-AM"/>
        </w:rPr>
        <w:t>)</w:t>
      </w:r>
      <w:r w:rsidRPr="003D13D0">
        <w:rPr>
          <w:rFonts w:ascii="GHEA Grapalat" w:hAnsi="GHEA Grapalat"/>
          <w:lang w:val="hy-AM"/>
        </w:rPr>
        <w:t>։</w:t>
      </w:r>
    </w:p>
    <w:p w14:paraId="2D477F0E" w14:textId="031FBEE2" w:rsidR="00E66488" w:rsidRPr="003D13D0" w:rsidRDefault="00A05B64" w:rsidP="00137C55">
      <w:pPr>
        <w:spacing w:line="276" w:lineRule="auto"/>
        <w:ind w:firstLine="567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hy-AM"/>
        </w:rPr>
        <w:t>Խախտումներ</w:t>
      </w:r>
      <w:r w:rsidR="003B4AD5" w:rsidRPr="00F03A61">
        <w:rPr>
          <w:rFonts w:ascii="GHEA Grapalat" w:hAnsi="GHEA Grapalat"/>
          <w:lang w:val="hy-AM"/>
        </w:rPr>
        <w:t>ը</w:t>
      </w:r>
      <w:r w:rsidRPr="003D13D0">
        <w:rPr>
          <w:rFonts w:ascii="GHEA Grapalat" w:hAnsi="GHEA Grapalat"/>
          <w:lang w:val="hy-AM"/>
        </w:rPr>
        <w:t xml:space="preserve"> հիմնականում պայմանավորված են ոչ թե առանձին աշխատողների մասնագիտական սխալներով, այլ պատասխանատվության բաշխման և ներքին կառավարման համակարգի ոչ բավարար արդյունավետությամբ։ Հատկանշական է, որ նույն հաստատություններում միաժամանակ արձանագրվել են մի քանի պաշտոնատար անձանց պարտականությունների կատարման թերություններ, ինչը վկայում է կառավարման խնդիրների մասին։</w:t>
      </w:r>
    </w:p>
    <w:p w14:paraId="69A9E6B1" w14:textId="71FE34CA" w:rsidR="00E66488" w:rsidRPr="003D13D0" w:rsidRDefault="00E66488" w:rsidP="00137C55">
      <w:pPr>
        <w:spacing w:line="276" w:lineRule="auto"/>
        <w:ind w:firstLine="567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hy-AM"/>
        </w:rPr>
        <w:t>Վերահսկողության արդյունքների վերլուծությունը</w:t>
      </w:r>
      <w:r w:rsidRPr="003D13D0">
        <w:rPr>
          <w:rFonts w:ascii="GHEA Grapalat" w:hAnsi="GHEA Grapalat"/>
          <w:lang w:val="hy-AM" w:eastAsia="ru-RU"/>
        </w:rPr>
        <w:t xml:space="preserve"> ցույց է տվել, որ դպրոցներում սովորողների աջակցության, իրավունքների պաշտպանության մեխանիզմները ոչ բոլոր դեպքերում են գործում արդյունավետ։ Մասնավորապես՝ հոգեբանների և ուսուցչի օգնականների աշխատանքը հաճախ կրել է ձևական բնույթ, չեն իրականացվել բուլինգի կանխարգելման նպատակային միջոցառումներ, դիտարկումները պատշաճ չեն փաստաթղթավորվել, իսկ առանձին դեպքերում մանկավարժական աշխատողները ժամանակին չեն արձագանքել միջադեպերին։</w:t>
      </w:r>
      <w:r w:rsidRPr="003D13D0">
        <w:rPr>
          <w:rFonts w:ascii="GHEA Grapalat" w:hAnsi="GHEA Grapalat"/>
          <w:lang w:val="hy-AM"/>
        </w:rPr>
        <w:t xml:space="preserve"> </w:t>
      </w:r>
      <w:r w:rsidRPr="003D13D0">
        <w:rPr>
          <w:rFonts w:ascii="GHEA Grapalat" w:hAnsi="GHEA Grapalat"/>
          <w:lang w:val="hy-AM" w:eastAsia="ru-RU"/>
        </w:rPr>
        <w:t xml:space="preserve">Արձանագրված խնդիրները վկայում են, որ կրթական հաստատություններում հոգեբանական աջակցության և երեխաների պաշտպանության համակարգերը դեռևս լիարժեք չեն իրականացնում իրենց կանխարգելիչ գործառույթը։ Աշխատանքի ձևական իրականացումը սահմանափակում է ռիսկերի վաղ հայտնաբերումը և ժամանակին միջամտությունը, ինչը կարող է բացասաբար անդրադառնալ սովորողների բարեկեցության և անվտանգ կրթական միջավայրի ապահովման վրա։ Այս արդյունքները համահունչ են նաև </w:t>
      </w:r>
      <w:r w:rsidRPr="003D13D0">
        <w:rPr>
          <w:rFonts w:ascii="GHEA Grapalat" w:hAnsi="GHEA Grapalat"/>
          <w:b/>
          <w:bCs/>
          <w:lang w:val="hy-AM" w:eastAsia="ru-RU"/>
        </w:rPr>
        <w:t>UNICEF Armenia</w:t>
      </w:r>
      <w:r w:rsidRPr="003D13D0">
        <w:rPr>
          <w:rFonts w:ascii="GHEA Grapalat" w:hAnsi="GHEA Grapalat"/>
          <w:lang w:val="hy-AM" w:eastAsia="ru-RU"/>
        </w:rPr>
        <w:t xml:space="preserve">-ի կողմից հրապարակված ուսումնասիրությունների եզրահանգումներին, որոնց համաձայն՝ դպրոցներում անվտանգ և </w:t>
      </w:r>
      <w:r w:rsidRPr="003D13D0">
        <w:rPr>
          <w:rFonts w:ascii="GHEA Grapalat" w:hAnsi="GHEA Grapalat"/>
          <w:lang w:val="hy-AM" w:eastAsia="ru-RU"/>
        </w:rPr>
        <w:lastRenderedPageBreak/>
        <w:t>ներառական միջավայրի ապահովումը հնարավոր է միայն մասնագիտական թիմերի համակարգված, փաստաթղթավորված և կանխարգելիչ աշխատանքի պայմաններում։</w:t>
      </w:r>
    </w:p>
    <w:p w14:paraId="366C30F8" w14:textId="0A75C614" w:rsidR="00E66488" w:rsidRPr="003D13D0" w:rsidRDefault="00E73B09" w:rsidP="00137C55">
      <w:pPr>
        <w:tabs>
          <w:tab w:val="left" w:pos="900"/>
          <w:tab w:val="left" w:pos="1080"/>
        </w:tabs>
        <w:spacing w:line="276" w:lineRule="auto"/>
        <w:ind w:firstLine="567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b/>
          <w:bCs/>
          <w:lang w:val="hy-AM"/>
        </w:rPr>
        <w:t>78 դիմումներից 65-ը (83%) բավարարված է</w:t>
      </w:r>
      <w:r w:rsidRPr="003D13D0">
        <w:rPr>
          <w:rFonts w:ascii="GHEA Grapalat" w:hAnsi="GHEA Grapalat"/>
          <w:lang w:val="hy-AM"/>
        </w:rPr>
        <w:t xml:space="preserve">: </w:t>
      </w:r>
      <w:r w:rsidR="00AC7C54" w:rsidRPr="003D13D0">
        <w:rPr>
          <w:rFonts w:ascii="GHEA Grapalat" w:hAnsi="GHEA Grapalat"/>
          <w:lang w:val="hy-AM"/>
        </w:rPr>
        <w:t xml:space="preserve">Հանրակրթության ոլորտում դիմումներով ստացված տեղեկատվության հիման վրա իրականացված վերահսկողական գործառույթների արդյունքում արձանագրվել են կրթության բնագավառը կարգավորող օրենսդրության պահանջների 329 խախտումներ: Խախտումների միջին թիվը </w:t>
      </w:r>
      <w:r w:rsidR="00AC7C54" w:rsidRPr="003D13D0">
        <w:rPr>
          <w:rFonts w:ascii="GHEA Grapalat" w:hAnsi="GHEA Grapalat"/>
          <w:b/>
          <w:bCs/>
          <w:lang w:val="hy-AM"/>
        </w:rPr>
        <w:t>5.06</w:t>
      </w:r>
      <w:r w:rsidR="00AC7C54" w:rsidRPr="003D13D0">
        <w:rPr>
          <w:rFonts w:ascii="GHEA Grapalat" w:hAnsi="GHEA Grapalat"/>
          <w:lang w:val="hy-AM"/>
        </w:rPr>
        <w:t xml:space="preserve"> է:</w:t>
      </w:r>
      <w:r w:rsidR="00AC7C54" w:rsidRPr="003D13D0">
        <w:rPr>
          <w:rFonts w:ascii="GHEA Grapalat" w:hAnsi="GHEA Grapalat"/>
          <w:b/>
          <w:bCs/>
          <w:lang w:val="hy-AM"/>
        </w:rPr>
        <w:t xml:space="preserve"> </w:t>
      </w:r>
    </w:p>
    <w:p w14:paraId="51386021" w14:textId="77777777" w:rsidR="00E66488" w:rsidRPr="003D13D0" w:rsidRDefault="00E66488" w:rsidP="00137C55">
      <w:pPr>
        <w:tabs>
          <w:tab w:val="left" w:pos="900"/>
          <w:tab w:val="left" w:pos="1080"/>
        </w:tabs>
        <w:spacing w:line="276" w:lineRule="auto"/>
        <w:ind w:firstLine="567"/>
        <w:jc w:val="both"/>
        <w:rPr>
          <w:rFonts w:ascii="GHEA Grapalat" w:hAnsi="GHEA Grapalat"/>
          <w:b/>
          <w:bCs/>
          <w:sz w:val="2"/>
          <w:szCs w:val="2"/>
          <w:lang w:val="hy-AM"/>
        </w:rPr>
      </w:pPr>
    </w:p>
    <w:p w14:paraId="56718AFB" w14:textId="5E24BC14" w:rsidR="0046702B" w:rsidRPr="003D13D0" w:rsidRDefault="002D0608" w:rsidP="00EF1273">
      <w:pPr>
        <w:pStyle w:val="2"/>
        <w:rPr>
          <w:rFonts w:ascii="GHEA Grapalat" w:hAnsi="GHEA Grapalat"/>
          <w:b w:val="0"/>
          <w:bCs w:val="0"/>
          <w:i w:val="0"/>
          <w:color w:val="002060"/>
          <w:kern w:val="36"/>
          <w:u w:val="single"/>
          <w:lang w:val="hy-AM" w:eastAsia="en-GB"/>
        </w:rPr>
      </w:pPr>
      <w:r w:rsidRPr="003D13D0">
        <w:rPr>
          <w:rFonts w:ascii="GHEA Grapalat" w:hAnsi="GHEA Grapalat"/>
          <w:lang w:val="hy-AM"/>
        </w:rPr>
        <w:tab/>
      </w:r>
      <w:bookmarkStart w:id="11" w:name="_Toc235607214"/>
      <w:bookmarkEnd w:id="7"/>
      <w:r w:rsidR="00162BA2" w:rsidRPr="003D13D0">
        <w:rPr>
          <w:rFonts w:ascii="GHEA Grapalat" w:hAnsi="GHEA Grapalat"/>
          <w:b w:val="0"/>
          <w:bCs w:val="0"/>
          <w:i w:val="0"/>
          <w:color w:val="002060"/>
          <w:kern w:val="36"/>
          <w:u w:val="single"/>
          <w:lang w:val="hy-AM" w:eastAsia="en-GB"/>
        </w:rPr>
        <w:t xml:space="preserve">3.3 </w:t>
      </w:r>
      <w:r w:rsidR="0046702B" w:rsidRPr="003D13D0">
        <w:rPr>
          <w:rFonts w:ascii="GHEA Grapalat" w:hAnsi="GHEA Grapalat"/>
          <w:color w:val="002060"/>
          <w:kern w:val="36"/>
          <w:u w:val="single"/>
          <w:lang w:val="hy-AM" w:eastAsia="en-GB"/>
        </w:rPr>
        <w:t>Մասնագիտական կրթության ոլորտ</w:t>
      </w:r>
      <w:bookmarkEnd w:id="11"/>
    </w:p>
    <w:p w14:paraId="41037263" w14:textId="73EAA8E2" w:rsidR="00137C55" w:rsidRPr="003D13D0" w:rsidRDefault="00137C55" w:rsidP="00137C55">
      <w:pPr>
        <w:spacing w:before="100" w:beforeAutospacing="1" w:after="100" w:afterAutospacing="1" w:line="276" w:lineRule="auto"/>
        <w:ind w:firstLine="426"/>
        <w:jc w:val="both"/>
        <w:rPr>
          <w:rFonts w:ascii="GHEA Grapalat" w:hAnsi="GHEA Grapalat"/>
          <w:b/>
          <w:bCs/>
          <w:lang w:val="hy-AM"/>
        </w:rPr>
      </w:pPr>
      <w:r w:rsidRPr="003D13D0">
        <w:rPr>
          <w:rFonts w:ascii="GHEA Grapalat" w:hAnsi="GHEA Grapalat"/>
          <w:b/>
          <w:bCs/>
          <w:lang w:val="hy-AM"/>
        </w:rPr>
        <w:t>2026 թվականի</w:t>
      </w:r>
      <w:r w:rsidRPr="003D13D0">
        <w:rPr>
          <w:rFonts w:ascii="GHEA Grapalat" w:hAnsi="GHEA Grapalat"/>
          <w:lang w:val="hy-AM"/>
        </w:rPr>
        <w:t xml:space="preserve"> I կիսամյակում մասնագիտական կրթության ոլորտում </w:t>
      </w:r>
      <w:r w:rsidRPr="003D13D0">
        <w:rPr>
          <w:rFonts w:ascii="GHEA Grapalat" w:hAnsi="GHEA Grapalat"/>
          <w:b/>
          <w:bCs/>
          <w:lang w:val="hy-AM"/>
        </w:rPr>
        <w:t>1</w:t>
      </w:r>
      <w:r w:rsidRPr="003D13D0">
        <w:rPr>
          <w:rFonts w:ascii="GHEA Grapalat" w:hAnsi="GHEA Grapalat"/>
          <w:b/>
          <w:bCs/>
          <w:lang w:val="af-ZA"/>
        </w:rPr>
        <w:t>2 դիմումների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 xml:space="preserve">հիման վրա իրականացվել է </w:t>
      </w:r>
      <w:r w:rsidRPr="003D13D0">
        <w:rPr>
          <w:rFonts w:ascii="GHEA Grapalat" w:hAnsi="GHEA Grapalat"/>
          <w:b/>
          <w:bCs/>
          <w:lang w:val="hy-AM"/>
        </w:rPr>
        <w:t>3 ստուգում և 2 վարույթ</w:t>
      </w:r>
      <w:r w:rsidR="00DB6548" w:rsidRPr="003D13D0">
        <w:rPr>
          <w:rFonts w:ascii="GHEA Grapalat" w:hAnsi="GHEA Grapalat"/>
          <w:i/>
          <w:iCs/>
          <w:lang w:val="af-ZA"/>
        </w:rPr>
        <w:t xml:space="preserve"> (</w:t>
      </w:r>
      <w:r w:rsidR="00DB6548" w:rsidRPr="003D13D0">
        <w:rPr>
          <w:rFonts w:ascii="GHEA Grapalat" w:hAnsi="GHEA Grapalat"/>
          <w:i/>
          <w:iCs/>
          <w:lang w:val="hy-AM"/>
        </w:rPr>
        <w:t>տե՛ս գծապատկեր 7</w:t>
      </w:r>
      <w:r w:rsidR="00DB6548" w:rsidRPr="003D13D0">
        <w:rPr>
          <w:rFonts w:ascii="GHEA Grapalat" w:hAnsi="GHEA Grapalat"/>
          <w:b/>
          <w:bCs/>
          <w:i/>
          <w:iCs/>
          <w:lang w:val="hy-AM"/>
        </w:rPr>
        <w:t>)։</w:t>
      </w:r>
    </w:p>
    <w:p w14:paraId="24785040" w14:textId="745E5F80" w:rsidR="00137C55" w:rsidRPr="003D13D0" w:rsidRDefault="00137C55" w:rsidP="00137C55">
      <w:pPr>
        <w:tabs>
          <w:tab w:val="left" w:pos="900"/>
          <w:tab w:val="left" w:pos="1080"/>
        </w:tabs>
        <w:spacing w:line="276" w:lineRule="auto"/>
        <w:ind w:firstLine="567"/>
        <w:jc w:val="both"/>
        <w:rPr>
          <w:rFonts w:ascii="GHEA Grapalat" w:hAnsi="GHEA Grapalat"/>
          <w:b/>
          <w:bCs/>
          <w:i/>
          <w:iCs/>
          <w:color w:val="0D5672" w:themeColor="accent1" w:themeShade="80"/>
          <w:lang w:val="hy-AM"/>
        </w:rPr>
      </w:pPr>
      <w:r w:rsidRPr="003D13D0">
        <w:rPr>
          <w:rFonts w:ascii="GHEA Grapalat" w:hAnsi="GHEA Grapalat"/>
          <w:b/>
          <w:bCs/>
          <w:i/>
          <w:iCs/>
          <w:color w:val="0D5672" w:themeColor="accent1" w:themeShade="80"/>
          <w:lang w:val="hy-AM"/>
        </w:rPr>
        <w:t xml:space="preserve">Գծապատկեր </w:t>
      </w:r>
      <w:r w:rsidR="00DB6548" w:rsidRPr="003D13D0">
        <w:rPr>
          <w:rFonts w:ascii="GHEA Grapalat" w:hAnsi="GHEA Grapalat"/>
          <w:b/>
          <w:bCs/>
          <w:i/>
          <w:iCs/>
          <w:color w:val="0D5672" w:themeColor="accent1" w:themeShade="80"/>
          <w:lang w:val="hy-AM"/>
        </w:rPr>
        <w:t>7</w:t>
      </w:r>
      <w:r w:rsidRPr="003D13D0">
        <w:rPr>
          <w:rFonts w:ascii="GHEA Grapalat" w:hAnsi="GHEA Grapalat"/>
          <w:b/>
          <w:bCs/>
          <w:i/>
          <w:iCs/>
          <w:color w:val="0D5672" w:themeColor="accent1" w:themeShade="80"/>
          <w:lang w:val="hy-AM"/>
        </w:rPr>
        <w:t>: ՄՈՒՀ-երում իրականացված վերահսկողական գործառույթներ</w:t>
      </w:r>
    </w:p>
    <w:p w14:paraId="36AB72C7" w14:textId="77777777" w:rsidR="00137C55" w:rsidRPr="003D13D0" w:rsidRDefault="00137C55" w:rsidP="00137C55">
      <w:pPr>
        <w:tabs>
          <w:tab w:val="left" w:pos="900"/>
          <w:tab w:val="left" w:pos="1080"/>
        </w:tabs>
        <w:spacing w:line="276" w:lineRule="auto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noProof/>
          <w:color w:val="000000"/>
          <w:lang w:val="en-GB" w:eastAsia="en-GB"/>
        </w:rPr>
        <w:drawing>
          <wp:inline distT="0" distB="0" distL="0" distR="0" wp14:anchorId="6A5F19BA" wp14:editId="5D6AE1D0">
            <wp:extent cx="6210300" cy="1552575"/>
            <wp:effectExtent l="38100" t="38100" r="57150" b="47625"/>
            <wp:docPr id="6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  <w:r w:rsidRPr="003D13D0">
        <w:rPr>
          <w:rFonts w:ascii="GHEA Grapalat" w:hAnsi="GHEA Grapalat"/>
          <w:lang w:val="hy-AM"/>
        </w:rPr>
        <w:t xml:space="preserve">  </w:t>
      </w:r>
    </w:p>
    <w:p w14:paraId="0704E8F2" w14:textId="5A51DE28" w:rsidR="00137C55" w:rsidRPr="003D13D0" w:rsidRDefault="00137C55" w:rsidP="00A97985">
      <w:pPr>
        <w:spacing w:before="100" w:beforeAutospacing="1" w:after="100" w:afterAutospacing="1" w:line="276" w:lineRule="auto"/>
        <w:ind w:firstLine="426"/>
        <w:contextualSpacing/>
        <w:jc w:val="both"/>
        <w:rPr>
          <w:rFonts w:ascii="GHEA Grapalat" w:hAnsi="GHEA Grapalat"/>
          <w:lang w:val="hy-AM" w:eastAsia="ru-RU"/>
        </w:rPr>
      </w:pPr>
      <w:r w:rsidRPr="003D13D0">
        <w:rPr>
          <w:rFonts w:ascii="GHEA Grapalat" w:hAnsi="GHEA Grapalat"/>
          <w:lang w:val="hy-AM" w:eastAsia="ru-RU"/>
        </w:rPr>
        <w:t>Մասնագիտական ուսումնական հաստատություններում իրականացված վերահսկողական միջոցառումների արդյունքում բացահայտվել են կրթության բնագավառը կարգավորող օրենսդրության պահանջների խախտումներ, որոնք հիմնականում վերաբերում են լիցենզավորման, կրթական ծրագրերի իրականացման, կառավարման, կադրային քաղաքականության, մանկավարժական անձնակազմի մասնագիտական զարգացման և ուսանողների իրավունքների ապահովման ո</w:t>
      </w:r>
      <w:r w:rsidR="006F4C41" w:rsidRPr="003D13D0">
        <w:rPr>
          <w:rFonts w:ascii="GHEA Grapalat" w:hAnsi="GHEA Grapalat"/>
          <w:lang w:val="hy-AM" w:eastAsia="ru-RU"/>
        </w:rPr>
        <w:t>ւղղություններին</w:t>
      </w:r>
      <w:r w:rsidRPr="003D13D0">
        <w:rPr>
          <w:rFonts w:ascii="GHEA Grapalat" w:hAnsi="GHEA Grapalat"/>
          <w:lang w:val="hy-AM" w:eastAsia="ru-RU"/>
        </w:rPr>
        <w:t>։</w:t>
      </w:r>
    </w:p>
    <w:p w14:paraId="1CD90CDD" w14:textId="77777777" w:rsidR="00137C55" w:rsidRPr="003D13D0" w:rsidRDefault="00137C55" w:rsidP="00BD1D0A">
      <w:pPr>
        <w:spacing w:line="276" w:lineRule="auto"/>
        <w:ind w:firstLine="426"/>
        <w:contextualSpacing/>
        <w:jc w:val="both"/>
        <w:rPr>
          <w:rFonts w:ascii="GHEA Grapalat" w:hAnsi="GHEA Grapalat"/>
          <w:lang w:val="hy-AM" w:eastAsia="ru-RU"/>
        </w:rPr>
      </w:pPr>
      <w:r w:rsidRPr="003D13D0">
        <w:rPr>
          <w:rFonts w:ascii="GHEA Grapalat" w:hAnsi="GHEA Grapalat"/>
          <w:lang w:val="hy-AM" w:eastAsia="ru-RU"/>
        </w:rPr>
        <w:t>Մասնավորապես՝</w:t>
      </w:r>
    </w:p>
    <w:p w14:paraId="0DC87422" w14:textId="76870135" w:rsidR="00FD0138" w:rsidRPr="003D13D0" w:rsidRDefault="00137C55" w:rsidP="00BD1D0A">
      <w:pPr>
        <w:pStyle w:val="af"/>
        <w:numPr>
          <w:ilvl w:val="1"/>
          <w:numId w:val="31"/>
        </w:num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D13D0">
        <w:rPr>
          <w:rFonts w:ascii="GHEA Grapalat" w:hAnsi="GHEA Grapalat"/>
          <w:b/>
          <w:bCs/>
          <w:lang w:val="hy-AM"/>
        </w:rPr>
        <w:t>Լիցենզավոր</w:t>
      </w:r>
      <w:r w:rsidR="005E097D" w:rsidRPr="003D13D0">
        <w:rPr>
          <w:rFonts w:ascii="GHEA Grapalat" w:hAnsi="GHEA Grapalat"/>
          <w:b/>
          <w:bCs/>
          <w:lang w:val="hy-AM"/>
        </w:rPr>
        <w:t>ու</w:t>
      </w:r>
      <w:r w:rsidRPr="003D13D0">
        <w:rPr>
          <w:rFonts w:ascii="GHEA Grapalat" w:hAnsi="GHEA Grapalat"/>
          <w:b/>
          <w:bCs/>
          <w:lang w:val="hy-AM"/>
        </w:rPr>
        <w:t>մ և կրթական ծրագրերի իրականացում.</w:t>
      </w:r>
      <w:r w:rsidRPr="003D13D0">
        <w:rPr>
          <w:rFonts w:ascii="GHEA Grapalat" w:hAnsi="GHEA Grapalat"/>
          <w:lang w:val="hy-AM"/>
        </w:rPr>
        <w:t xml:space="preserve"> Արձանագրվել են դեպքեր, երբ կրթական գործունեությունն իրականացվել է առանց համապատասխան լիցենզիայի</w:t>
      </w:r>
      <w:r w:rsidR="00FD0138" w:rsidRPr="003D13D0">
        <w:rPr>
          <w:rFonts w:ascii="GHEA Grapalat" w:hAnsi="GHEA Grapalat"/>
          <w:lang w:val="hy-AM"/>
        </w:rPr>
        <w:t xml:space="preserve"> (</w:t>
      </w:r>
      <w:r w:rsidR="00FD0138" w:rsidRPr="003D13D0">
        <w:rPr>
          <w:rFonts w:ascii="GHEA Grapalat" w:hAnsi="GHEA Grapalat"/>
          <w:b/>
          <w:bCs/>
          <w:i/>
          <w:sz w:val="20"/>
          <w:szCs w:val="20"/>
          <w:lang w:val="af-ZA"/>
        </w:rPr>
        <w:t>Երևանի հ. 4 արհեստագործական պետական ուսումնարան</w:t>
      </w:r>
      <w:r w:rsidR="00FD0138" w:rsidRPr="003D13D0">
        <w:rPr>
          <w:rFonts w:ascii="GHEA Grapalat" w:hAnsi="GHEA Grapalat"/>
          <w:lang w:val="hy-AM"/>
        </w:rPr>
        <w:t>)</w:t>
      </w:r>
      <w:r w:rsidRPr="003D13D0">
        <w:rPr>
          <w:rFonts w:ascii="GHEA Grapalat" w:hAnsi="GHEA Grapalat"/>
          <w:lang w:val="hy-AM"/>
        </w:rPr>
        <w:t xml:space="preserve"> կամ ուսումնական պլաններում բացակայել </w:t>
      </w:r>
      <w:r w:rsidR="005E097D" w:rsidRPr="003D13D0">
        <w:rPr>
          <w:rFonts w:ascii="GHEA Grapalat" w:hAnsi="GHEA Grapalat"/>
          <w:lang w:val="hy-AM"/>
        </w:rPr>
        <w:t>է</w:t>
      </w:r>
      <w:r w:rsidRPr="003D13D0">
        <w:rPr>
          <w:rFonts w:ascii="GHEA Grapalat" w:hAnsi="GHEA Grapalat"/>
          <w:lang w:val="hy-AM"/>
        </w:rPr>
        <w:t xml:space="preserve"> պետական կրթական չափորոշիչով նախատեսված </w:t>
      </w:r>
      <w:r w:rsidR="001431D8" w:rsidRPr="003D13D0">
        <w:rPr>
          <w:rFonts w:ascii="GHEA Grapalat" w:hAnsi="GHEA Grapalat"/>
          <w:color w:val="000000" w:themeColor="text1"/>
          <w:lang w:val="hy-AM"/>
        </w:rPr>
        <w:t xml:space="preserve">հատուկ մասնագիտական </w:t>
      </w:r>
      <w:r w:rsidRPr="003D13D0">
        <w:rPr>
          <w:rFonts w:ascii="GHEA Grapalat" w:hAnsi="GHEA Grapalat"/>
          <w:color w:val="000000" w:themeColor="text1"/>
          <w:lang w:val="hy-AM"/>
        </w:rPr>
        <w:t>մոդուլ</w:t>
      </w:r>
      <w:r w:rsidR="005E097D" w:rsidRPr="003D13D0">
        <w:rPr>
          <w:rFonts w:ascii="GHEA Grapalat" w:hAnsi="GHEA Grapalat"/>
          <w:color w:val="000000" w:themeColor="text1"/>
          <w:lang w:val="hy-AM"/>
        </w:rPr>
        <w:t>ը</w:t>
      </w:r>
      <w:r w:rsidRPr="003D13D0">
        <w:rPr>
          <w:rFonts w:ascii="GHEA Grapalat" w:hAnsi="GHEA Grapalat"/>
          <w:color w:val="000000" w:themeColor="text1"/>
          <w:lang w:val="hy-AM"/>
        </w:rPr>
        <w:t>, ինչը վտանգում է կրթական ծրագրերի համապատասխանությունը պետական պահանջներին (</w:t>
      </w:r>
      <w:r w:rsidR="00FD0138" w:rsidRPr="003D13D0">
        <w:rPr>
          <w:rFonts w:ascii="GHEA Grapalat" w:hAnsi="GHEA Grapalat"/>
          <w:b/>
          <w:bCs/>
          <w:i/>
          <w:color w:val="002060"/>
          <w:sz w:val="20"/>
          <w:szCs w:val="20"/>
          <w:lang w:val="af-ZA"/>
        </w:rPr>
        <w:t>Դիլիջանի բազմագործառութային պետական քոլեջ</w:t>
      </w:r>
      <w:r w:rsidRPr="003D13D0">
        <w:rPr>
          <w:rFonts w:ascii="GHEA Grapalat" w:hAnsi="GHEA Grapalat"/>
          <w:color w:val="000000" w:themeColor="text1"/>
          <w:lang w:val="hy-AM"/>
        </w:rPr>
        <w:t xml:space="preserve">)։ </w:t>
      </w:r>
    </w:p>
    <w:p w14:paraId="35D360EB" w14:textId="2AE43944" w:rsidR="001C4B85" w:rsidRPr="003D13D0" w:rsidRDefault="00137C55" w:rsidP="001C4B85">
      <w:pPr>
        <w:pStyle w:val="af"/>
        <w:numPr>
          <w:ilvl w:val="1"/>
          <w:numId w:val="31"/>
        </w:numPr>
        <w:spacing w:before="100" w:beforeAutospacing="1" w:after="100" w:afterAutospacing="1" w:line="276" w:lineRule="auto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b/>
          <w:bCs/>
          <w:lang w:val="hy-AM"/>
        </w:rPr>
        <w:t>Կառավարում և ներքին հաշվետվողականություն.</w:t>
      </w:r>
      <w:r w:rsidRPr="003D13D0">
        <w:rPr>
          <w:rFonts w:ascii="GHEA Grapalat" w:hAnsi="GHEA Grapalat"/>
          <w:lang w:val="hy-AM"/>
        </w:rPr>
        <w:t xml:space="preserve"> Բացահայտվել են դեպքեր, երբ տնօրենները կառավարման խորհրդին չեն ներկայացրել հաստատության ներքին գնահատման արդյունքները</w:t>
      </w:r>
      <w:r w:rsidR="00445AE6" w:rsidRPr="003D13D0">
        <w:rPr>
          <w:rFonts w:ascii="GHEA Grapalat" w:hAnsi="GHEA Grapalat"/>
          <w:lang w:val="hy-AM"/>
        </w:rPr>
        <w:t>, տնօրենի և մանկավարժների գնահատմանն ու</w:t>
      </w:r>
      <w:r w:rsidR="00505D43" w:rsidRPr="00F03A61">
        <w:rPr>
          <w:rFonts w:ascii="GHEA Grapalat" w:hAnsi="GHEA Grapalat"/>
          <w:lang w:val="hy-AM"/>
        </w:rPr>
        <w:t>ղ</w:t>
      </w:r>
      <w:r w:rsidR="00445AE6" w:rsidRPr="003D13D0">
        <w:rPr>
          <w:rFonts w:ascii="GHEA Grapalat" w:hAnsi="GHEA Grapalat"/>
          <w:lang w:val="hy-AM"/>
        </w:rPr>
        <w:t xml:space="preserve">ղված </w:t>
      </w:r>
      <w:r w:rsidR="00445AE6" w:rsidRPr="003D13D0">
        <w:rPr>
          <w:rFonts w:ascii="GHEA Grapalat" w:hAnsi="GHEA Grapalat"/>
          <w:lang w:val="hy-AM"/>
        </w:rPr>
        <w:lastRenderedPageBreak/>
        <w:t>միջոցառումները՝</w:t>
      </w:r>
      <w:r w:rsidRPr="003D13D0">
        <w:rPr>
          <w:rFonts w:ascii="GHEA Grapalat" w:hAnsi="GHEA Grapalat"/>
          <w:lang w:val="hy-AM"/>
        </w:rPr>
        <w:t xml:space="preserve"> չապահովելով կառավարման թափանցիկությունն ու օրենսդրությամբ նախատեսված հաշվետվողականությունը</w:t>
      </w:r>
      <w:r w:rsidR="00FD0138" w:rsidRPr="003D13D0">
        <w:rPr>
          <w:rFonts w:ascii="GHEA Grapalat" w:hAnsi="GHEA Grapalat"/>
          <w:lang w:val="hy-AM"/>
        </w:rPr>
        <w:t xml:space="preserve"> (</w:t>
      </w:r>
      <w:r w:rsidR="00FD0138" w:rsidRPr="003D13D0">
        <w:rPr>
          <w:rFonts w:ascii="GHEA Grapalat" w:hAnsi="GHEA Grapalat"/>
          <w:b/>
          <w:bCs/>
          <w:i/>
          <w:sz w:val="20"/>
          <w:szCs w:val="20"/>
          <w:lang w:val="af-ZA"/>
        </w:rPr>
        <w:t>Երևանի հ. 4 արհեստագործական պետական ուսումնարան, Դիլիջանի բազմագործառութային պետական քոլեջ</w:t>
      </w:r>
      <w:r w:rsidR="00FD0138" w:rsidRPr="003D13D0">
        <w:rPr>
          <w:rFonts w:ascii="GHEA Grapalat" w:hAnsi="GHEA Grapalat"/>
          <w:lang w:val="hy-AM"/>
        </w:rPr>
        <w:t>)</w:t>
      </w:r>
      <w:r w:rsidRPr="003D13D0">
        <w:rPr>
          <w:rFonts w:ascii="GHEA Grapalat" w:hAnsi="GHEA Grapalat"/>
          <w:lang w:val="hy-AM"/>
        </w:rPr>
        <w:t xml:space="preserve">։ </w:t>
      </w:r>
    </w:p>
    <w:p w14:paraId="6AEEDC6B" w14:textId="77777777" w:rsidR="001C4B85" w:rsidRPr="003D13D0" w:rsidRDefault="00137C55" w:rsidP="001C4B85">
      <w:pPr>
        <w:pStyle w:val="af"/>
        <w:numPr>
          <w:ilvl w:val="1"/>
          <w:numId w:val="31"/>
        </w:numPr>
        <w:spacing w:before="100" w:beforeAutospacing="1" w:after="100" w:afterAutospacing="1" w:line="276" w:lineRule="auto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b/>
          <w:bCs/>
          <w:lang w:val="hy-AM"/>
        </w:rPr>
        <w:t>Կադրային քաղաքականություն և մանկավարժական անձնակազմ.</w:t>
      </w:r>
      <w:r w:rsidRPr="003D13D0">
        <w:rPr>
          <w:rFonts w:ascii="GHEA Grapalat" w:hAnsi="GHEA Grapalat"/>
          <w:lang w:val="hy-AM"/>
        </w:rPr>
        <w:t xml:space="preserve"> Արձանագրվել են թափուր պաշտոնների համալրման կարգի խախտումներ, օրենքով սահմանված որակավորման պահանջներին չհամապատասխանող նշանակումներ</w:t>
      </w:r>
      <w:r w:rsidR="00FD0138" w:rsidRPr="003D13D0">
        <w:rPr>
          <w:rFonts w:ascii="GHEA Grapalat" w:hAnsi="GHEA Grapalat"/>
          <w:lang w:val="hy-AM"/>
        </w:rPr>
        <w:t xml:space="preserve"> (</w:t>
      </w:r>
      <w:r w:rsidR="00FD0138" w:rsidRPr="003D13D0">
        <w:rPr>
          <w:rFonts w:ascii="GHEA Grapalat" w:hAnsi="GHEA Grapalat"/>
          <w:b/>
          <w:bCs/>
          <w:i/>
          <w:color w:val="002060"/>
          <w:sz w:val="20"/>
          <w:szCs w:val="20"/>
          <w:lang w:val="af-ZA"/>
        </w:rPr>
        <w:t>Դիլիջանի բազմագործառութային պետական քոլեջ</w:t>
      </w:r>
      <w:r w:rsidR="00FD0138" w:rsidRPr="003D13D0">
        <w:rPr>
          <w:rFonts w:ascii="GHEA Grapalat" w:hAnsi="GHEA Grapalat"/>
          <w:i/>
          <w:lang w:val="af-ZA"/>
        </w:rPr>
        <w:t>)</w:t>
      </w:r>
      <w:r w:rsidRPr="003D13D0">
        <w:rPr>
          <w:rFonts w:ascii="GHEA Grapalat" w:hAnsi="GHEA Grapalat"/>
          <w:lang w:val="hy-AM"/>
        </w:rPr>
        <w:t>, ինչպես նաև մանկավարժական աշխատողների պարտադիր վերապատրաստման և նրանց իրազեկման ընթացակարգերի խախտումներ</w:t>
      </w:r>
      <w:r w:rsidR="00FD0138" w:rsidRPr="003D13D0">
        <w:rPr>
          <w:rFonts w:ascii="GHEA Grapalat" w:hAnsi="GHEA Grapalat"/>
          <w:lang w:val="hy-AM"/>
        </w:rPr>
        <w:t xml:space="preserve"> </w:t>
      </w:r>
      <w:r w:rsidR="00FD0138" w:rsidRPr="003D13D0">
        <w:rPr>
          <w:rFonts w:ascii="GHEA Grapalat" w:hAnsi="GHEA Grapalat"/>
          <w:sz w:val="20"/>
          <w:szCs w:val="20"/>
          <w:lang w:val="hy-AM"/>
        </w:rPr>
        <w:t>(</w:t>
      </w:r>
      <w:r w:rsidR="00FD0138" w:rsidRPr="003D13D0">
        <w:rPr>
          <w:rFonts w:ascii="GHEA Grapalat" w:hAnsi="GHEA Grapalat"/>
          <w:b/>
          <w:bCs/>
          <w:i/>
          <w:color w:val="002060"/>
          <w:sz w:val="20"/>
          <w:szCs w:val="20"/>
          <w:lang w:val="hy-AM"/>
        </w:rPr>
        <w:t>Երևանի Ն</w:t>
      </w:r>
      <w:r w:rsidR="00FD0138" w:rsidRPr="003D13D0">
        <w:rPr>
          <w:rFonts w:ascii="MS Mincho" w:eastAsia="MS Mincho" w:hAnsi="MS Mincho" w:cs="MS Mincho" w:hint="eastAsia"/>
          <w:b/>
          <w:bCs/>
          <w:i/>
          <w:color w:val="002060"/>
          <w:sz w:val="20"/>
          <w:szCs w:val="20"/>
          <w:lang w:val="hy-AM"/>
        </w:rPr>
        <w:t>․</w:t>
      </w:r>
      <w:r w:rsidR="00FD0138" w:rsidRPr="003D13D0">
        <w:rPr>
          <w:rFonts w:ascii="Calibri" w:eastAsia="MS Mincho" w:hAnsi="Calibri" w:cs="Calibri"/>
          <w:b/>
          <w:bCs/>
          <w:i/>
          <w:color w:val="002060"/>
          <w:sz w:val="20"/>
          <w:szCs w:val="20"/>
          <w:lang w:val="hy-AM"/>
        </w:rPr>
        <w:t> </w:t>
      </w:r>
      <w:r w:rsidR="00FD0138" w:rsidRPr="003D13D0">
        <w:rPr>
          <w:rFonts w:ascii="GHEA Grapalat" w:hAnsi="GHEA Grapalat" w:cs="GHEA Grapalat"/>
          <w:b/>
          <w:bCs/>
          <w:i/>
          <w:color w:val="002060"/>
          <w:sz w:val="20"/>
          <w:szCs w:val="20"/>
          <w:lang w:val="hy-AM"/>
        </w:rPr>
        <w:t>Աճեմյանի</w:t>
      </w:r>
      <w:r w:rsidR="00FD0138" w:rsidRPr="003D13D0">
        <w:rPr>
          <w:rFonts w:ascii="GHEA Grapalat" w:hAnsi="GHEA Grapalat"/>
          <w:b/>
          <w:bCs/>
          <w:i/>
          <w:color w:val="002060"/>
          <w:sz w:val="20"/>
          <w:szCs w:val="20"/>
          <w:lang w:val="hy-AM"/>
        </w:rPr>
        <w:t xml:space="preserve"> </w:t>
      </w:r>
      <w:r w:rsidR="00FD0138" w:rsidRPr="003D13D0">
        <w:rPr>
          <w:rFonts w:ascii="GHEA Grapalat" w:hAnsi="GHEA Grapalat" w:cs="GHEA Grapalat"/>
          <w:b/>
          <w:bCs/>
          <w:i/>
          <w:color w:val="002060"/>
          <w:sz w:val="20"/>
          <w:szCs w:val="20"/>
          <w:lang w:val="hy-AM"/>
        </w:rPr>
        <w:t>անվան</w:t>
      </w:r>
      <w:r w:rsidR="00FD0138" w:rsidRPr="003D13D0">
        <w:rPr>
          <w:rFonts w:ascii="GHEA Grapalat" w:hAnsi="GHEA Grapalat"/>
          <w:b/>
          <w:bCs/>
          <w:i/>
          <w:color w:val="002060"/>
          <w:sz w:val="20"/>
          <w:szCs w:val="20"/>
          <w:lang w:val="hy-AM"/>
        </w:rPr>
        <w:t xml:space="preserve"> </w:t>
      </w:r>
      <w:r w:rsidR="00FD0138" w:rsidRPr="003D13D0">
        <w:rPr>
          <w:rFonts w:ascii="GHEA Grapalat" w:hAnsi="GHEA Grapalat" w:cs="GHEA Grapalat"/>
          <w:b/>
          <w:bCs/>
          <w:i/>
          <w:color w:val="002060"/>
          <w:sz w:val="20"/>
          <w:szCs w:val="20"/>
          <w:lang w:val="hy-AM"/>
        </w:rPr>
        <w:t>տարածաշրանային</w:t>
      </w:r>
      <w:r w:rsidR="00FD0138" w:rsidRPr="003D13D0">
        <w:rPr>
          <w:rFonts w:ascii="GHEA Grapalat" w:hAnsi="GHEA Grapalat"/>
          <w:b/>
          <w:bCs/>
          <w:i/>
          <w:color w:val="002060"/>
          <w:sz w:val="20"/>
          <w:szCs w:val="20"/>
          <w:lang w:val="hy-AM"/>
        </w:rPr>
        <w:t xml:space="preserve"> N2 </w:t>
      </w:r>
      <w:r w:rsidR="00FD0138" w:rsidRPr="003D13D0">
        <w:rPr>
          <w:rFonts w:ascii="GHEA Grapalat" w:hAnsi="GHEA Grapalat" w:cs="GHEA Grapalat"/>
          <w:b/>
          <w:bCs/>
          <w:i/>
          <w:color w:val="002060"/>
          <w:sz w:val="20"/>
          <w:szCs w:val="20"/>
          <w:lang w:val="hy-AM"/>
        </w:rPr>
        <w:t>պետական</w:t>
      </w:r>
      <w:r w:rsidR="00FD0138" w:rsidRPr="003D13D0">
        <w:rPr>
          <w:rFonts w:ascii="GHEA Grapalat" w:hAnsi="GHEA Grapalat"/>
          <w:b/>
          <w:bCs/>
          <w:i/>
          <w:color w:val="002060"/>
          <w:sz w:val="20"/>
          <w:szCs w:val="20"/>
          <w:lang w:val="hy-AM"/>
        </w:rPr>
        <w:t xml:space="preserve"> </w:t>
      </w:r>
      <w:r w:rsidR="00FD0138" w:rsidRPr="003D13D0">
        <w:rPr>
          <w:rFonts w:ascii="GHEA Grapalat" w:hAnsi="GHEA Grapalat" w:cs="GHEA Grapalat"/>
          <w:b/>
          <w:bCs/>
          <w:i/>
          <w:color w:val="002060"/>
          <w:sz w:val="20"/>
          <w:szCs w:val="20"/>
          <w:lang w:val="hy-AM"/>
        </w:rPr>
        <w:t>քոլեջ)</w:t>
      </w:r>
      <w:r w:rsidRPr="003D13D0">
        <w:rPr>
          <w:rFonts w:ascii="GHEA Grapalat" w:hAnsi="GHEA Grapalat"/>
          <w:sz w:val="20"/>
          <w:szCs w:val="20"/>
          <w:lang w:val="hy-AM"/>
        </w:rPr>
        <w:t xml:space="preserve">։ </w:t>
      </w:r>
    </w:p>
    <w:p w14:paraId="3659B2BB" w14:textId="144AD7AA" w:rsidR="00137C55" w:rsidRPr="003D13D0" w:rsidRDefault="00137C55" w:rsidP="001C4B85">
      <w:pPr>
        <w:pStyle w:val="af"/>
        <w:numPr>
          <w:ilvl w:val="1"/>
          <w:numId w:val="31"/>
        </w:numPr>
        <w:spacing w:before="100" w:beforeAutospacing="1" w:after="100" w:afterAutospacing="1" w:line="276" w:lineRule="auto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b/>
          <w:bCs/>
          <w:lang w:val="hy-AM"/>
        </w:rPr>
        <w:t>Ուսանողների իրավունքների ապահովում.</w:t>
      </w:r>
      <w:r w:rsidRPr="003D13D0">
        <w:rPr>
          <w:rFonts w:ascii="GHEA Grapalat" w:hAnsi="GHEA Grapalat"/>
          <w:lang w:val="hy-AM"/>
        </w:rPr>
        <w:t xml:space="preserve"> Հայտնաբերվել են ուսանողների անձնական գործերի վարման </w:t>
      </w:r>
      <w:r w:rsidR="005E097D" w:rsidRPr="003D13D0">
        <w:rPr>
          <w:rFonts w:ascii="GHEA Grapalat" w:hAnsi="GHEA Grapalat"/>
          <w:lang w:val="hy-AM"/>
        </w:rPr>
        <w:t>խախտումներ</w:t>
      </w:r>
      <w:r w:rsidRPr="003D13D0">
        <w:rPr>
          <w:rFonts w:ascii="GHEA Grapalat" w:hAnsi="GHEA Grapalat"/>
          <w:lang w:val="hy-AM"/>
        </w:rPr>
        <w:t>, կրթաթոշակների նշանակման և ուսանողական իրավունքների վերականգնման գործընթացներում օրենսդրական պահանջների չպահպանում</w:t>
      </w:r>
      <w:r w:rsidR="00FD0138" w:rsidRPr="003D13D0">
        <w:rPr>
          <w:rFonts w:ascii="GHEA Grapalat" w:hAnsi="GHEA Grapalat"/>
          <w:lang w:val="hy-AM"/>
        </w:rPr>
        <w:t xml:space="preserve"> (</w:t>
      </w:r>
      <w:r w:rsidR="00FD0138" w:rsidRPr="003D13D0">
        <w:rPr>
          <w:rFonts w:ascii="GHEA Grapalat" w:hAnsi="GHEA Grapalat"/>
          <w:b/>
          <w:bCs/>
          <w:i/>
          <w:color w:val="002060"/>
          <w:sz w:val="20"/>
          <w:szCs w:val="20"/>
          <w:lang w:val="af-ZA"/>
        </w:rPr>
        <w:t>Երևանի հ. 4 արհեստագործական պետական ուսումնարան, Դիլիջանի բազմագործառութային պետական քոլեջ</w:t>
      </w:r>
      <w:r w:rsidR="00FD0138" w:rsidRPr="003D13D0">
        <w:rPr>
          <w:rFonts w:ascii="GHEA Grapalat" w:hAnsi="GHEA Grapalat"/>
          <w:lang w:val="hy-AM"/>
        </w:rPr>
        <w:t xml:space="preserve">)։ </w:t>
      </w:r>
      <w:r w:rsidRPr="003D13D0">
        <w:rPr>
          <w:rFonts w:ascii="GHEA Grapalat" w:hAnsi="GHEA Grapalat"/>
          <w:lang w:val="hy-AM"/>
        </w:rPr>
        <w:t xml:space="preserve"> </w:t>
      </w:r>
    </w:p>
    <w:p w14:paraId="4E46EBF7" w14:textId="5CC700B8" w:rsidR="00137C55" w:rsidRPr="003D13D0" w:rsidRDefault="00137C55" w:rsidP="00FD0138">
      <w:pPr>
        <w:spacing w:line="276" w:lineRule="auto"/>
        <w:ind w:firstLine="426"/>
        <w:jc w:val="both"/>
        <w:rPr>
          <w:rFonts w:ascii="GHEA Grapalat" w:hAnsi="GHEA Grapalat"/>
          <w:lang w:val="hy-AM" w:eastAsia="ru-RU"/>
        </w:rPr>
      </w:pPr>
      <w:r w:rsidRPr="003D13D0">
        <w:rPr>
          <w:rFonts w:ascii="GHEA Grapalat" w:hAnsi="GHEA Grapalat"/>
          <w:lang w:val="hy-AM" w:eastAsia="ru-RU"/>
        </w:rPr>
        <w:t xml:space="preserve">Վերահսկողական միջոցառումների արդյունքները ցույց են տալիս, որ մասնագիտական ուսումնական հաստատություններում խնդիրներ են արձանագրվել կրթական գործունեության իրավական համապատասխանության, ներքին կառավարման և հաշվետվողականության, կադրային </w:t>
      </w:r>
      <w:r w:rsidR="005E097D" w:rsidRPr="003D13D0">
        <w:rPr>
          <w:rFonts w:ascii="GHEA Grapalat" w:hAnsi="GHEA Grapalat"/>
          <w:lang w:val="hy-AM" w:eastAsia="ru-RU"/>
        </w:rPr>
        <w:t>նշանակումների</w:t>
      </w:r>
      <w:r w:rsidRPr="003D13D0">
        <w:rPr>
          <w:rFonts w:ascii="GHEA Grapalat" w:hAnsi="GHEA Grapalat"/>
          <w:lang w:val="hy-AM" w:eastAsia="ru-RU"/>
        </w:rPr>
        <w:t>, ինչպես նաև ուսանողների իրավունքների պաշտպանության գործընթացներում։</w:t>
      </w:r>
      <w:r w:rsidR="00FD0138" w:rsidRPr="003D13D0">
        <w:rPr>
          <w:rFonts w:ascii="GHEA Grapalat" w:hAnsi="GHEA Grapalat"/>
          <w:lang w:val="hy-AM" w:eastAsia="ru-RU"/>
        </w:rPr>
        <w:t xml:space="preserve"> </w:t>
      </w:r>
      <w:r w:rsidRPr="003D13D0">
        <w:rPr>
          <w:rFonts w:ascii="GHEA Grapalat" w:hAnsi="GHEA Grapalat"/>
          <w:lang w:val="hy-AM" w:eastAsia="ru-RU"/>
        </w:rPr>
        <w:t xml:space="preserve">Արձանագրված խախտումները վկայում են, որ </w:t>
      </w:r>
      <w:r w:rsidR="00FD0138" w:rsidRPr="003D13D0">
        <w:rPr>
          <w:rFonts w:ascii="GHEA Grapalat" w:hAnsi="GHEA Grapalat"/>
          <w:lang w:val="hy-AM" w:eastAsia="ru-RU"/>
        </w:rPr>
        <w:t>նշված</w:t>
      </w:r>
      <w:r w:rsidRPr="003D13D0">
        <w:rPr>
          <w:rFonts w:ascii="GHEA Grapalat" w:hAnsi="GHEA Grapalat"/>
          <w:lang w:val="hy-AM" w:eastAsia="ru-RU"/>
        </w:rPr>
        <w:t xml:space="preserve"> հաստատություններում բավարար մակարդակով չեն գործում ներքին վերահսկողության և իրավական համապատասխանության ապահովման մեխանիզմները, ինչի հետևանքով չեն կանխվում օրենսդրության պահանջների խախտումները մինչև վերահսկողական միջոցառումների իրականացումը։</w:t>
      </w:r>
    </w:p>
    <w:p w14:paraId="6CCE723B" w14:textId="3C78A8A1" w:rsidR="00FD0138" w:rsidRPr="00C427EC" w:rsidRDefault="00FD0138" w:rsidP="00FD0138">
      <w:pPr>
        <w:spacing w:line="276" w:lineRule="auto"/>
        <w:ind w:firstLine="426"/>
        <w:jc w:val="both"/>
        <w:rPr>
          <w:rFonts w:ascii="GHEA Grapalat" w:hAnsi="GHEA Grapalat"/>
          <w:lang w:val="hy-AM" w:eastAsia="ru-RU"/>
        </w:rPr>
      </w:pPr>
      <w:r w:rsidRPr="003D13D0">
        <w:rPr>
          <w:rFonts w:ascii="GHEA Grapalat" w:hAnsi="GHEA Grapalat"/>
          <w:b/>
          <w:bCs/>
          <w:lang w:val="hy-AM"/>
        </w:rPr>
        <w:t>ՄՈՒՀ-</w:t>
      </w:r>
      <w:r w:rsidRPr="003D13D0">
        <w:rPr>
          <w:rFonts w:ascii="GHEA Grapalat" w:hAnsi="GHEA Grapalat"/>
          <w:lang w:val="hy-AM"/>
        </w:rPr>
        <w:t xml:space="preserve">ների վերաբերյալ ստացված </w:t>
      </w:r>
      <w:r w:rsidRPr="003D13D0">
        <w:rPr>
          <w:rFonts w:ascii="GHEA Grapalat" w:hAnsi="GHEA Grapalat"/>
          <w:b/>
          <w:bCs/>
          <w:lang w:val="hy-AM"/>
        </w:rPr>
        <w:t>12 դիմումներից</w:t>
      </w:r>
      <w:r w:rsidRPr="003D13D0">
        <w:rPr>
          <w:rFonts w:ascii="GHEA Grapalat" w:hAnsi="GHEA Grapalat"/>
          <w:lang w:val="hy-AM"/>
        </w:rPr>
        <w:t xml:space="preserve"> </w:t>
      </w:r>
      <w:r w:rsidRPr="003D13D0">
        <w:rPr>
          <w:rFonts w:ascii="GHEA Grapalat" w:hAnsi="GHEA Grapalat"/>
          <w:b/>
          <w:bCs/>
          <w:lang w:val="hy-AM"/>
        </w:rPr>
        <w:t xml:space="preserve">4-ը (33.3%) բավարարվել է, 5-ը (41.6%)՝ պարզաբանվել, 2-ը (16.6%)՝ վերահասցեագրվել, 1-ը (8.3%)՝ ընթացքի մեջ է: </w:t>
      </w:r>
      <w:r w:rsidRPr="003D13D0">
        <w:rPr>
          <w:rFonts w:ascii="GHEA Grapalat" w:hAnsi="GHEA Grapalat"/>
          <w:i/>
          <w:iCs/>
          <w:lang w:val="hy-AM"/>
        </w:rPr>
        <w:t xml:space="preserve"> </w:t>
      </w:r>
      <w:r w:rsidRPr="003D13D0">
        <w:rPr>
          <w:rFonts w:ascii="GHEA Grapalat" w:hAnsi="GHEA Grapalat"/>
          <w:lang w:val="hy-AM"/>
        </w:rPr>
        <w:t xml:space="preserve">Մասնագիտական կրթության ոլորտում իրականացված վերահսկողական </w:t>
      </w:r>
      <w:r w:rsidRPr="003D13D0">
        <w:rPr>
          <w:rFonts w:ascii="GHEA Grapalat" w:hAnsi="GHEA Grapalat"/>
          <w:b/>
          <w:bCs/>
          <w:lang w:val="hy-AM"/>
        </w:rPr>
        <w:t>գործառույթների</w:t>
      </w:r>
      <w:r w:rsidRPr="003D13D0">
        <w:rPr>
          <w:rFonts w:ascii="GHEA Grapalat" w:hAnsi="GHEA Grapalat"/>
          <w:lang w:val="hy-AM"/>
        </w:rPr>
        <w:t xml:space="preserve"> արդյունքում արձանագրվել </w:t>
      </w:r>
      <w:r w:rsidR="00505D43" w:rsidRPr="00F03A61">
        <w:rPr>
          <w:rFonts w:ascii="GHEA Grapalat" w:hAnsi="GHEA Grapalat"/>
          <w:lang w:val="hy-AM"/>
        </w:rPr>
        <w:t>է</w:t>
      </w:r>
      <w:r w:rsidR="00505D43" w:rsidRPr="003D13D0">
        <w:rPr>
          <w:rFonts w:ascii="GHEA Grapalat" w:hAnsi="GHEA Grapalat"/>
          <w:lang w:val="hy-AM"/>
        </w:rPr>
        <w:t xml:space="preserve"> </w:t>
      </w:r>
      <w:r w:rsidRPr="003D13D0">
        <w:rPr>
          <w:rFonts w:ascii="GHEA Grapalat" w:hAnsi="GHEA Grapalat"/>
          <w:b/>
          <w:bCs/>
          <w:lang w:val="hy-AM"/>
        </w:rPr>
        <w:t>96 խախտում,</w:t>
      </w:r>
      <w:r w:rsidRPr="003D13D0">
        <w:rPr>
          <w:rFonts w:ascii="GHEA Grapalat" w:hAnsi="GHEA Grapalat"/>
          <w:lang w:val="hy-AM"/>
        </w:rPr>
        <w:t xml:space="preserve"> խախտումների </w:t>
      </w:r>
      <w:r w:rsidRPr="00C427EC">
        <w:rPr>
          <w:rFonts w:ascii="GHEA Grapalat" w:hAnsi="GHEA Grapalat"/>
          <w:lang w:val="hy-AM"/>
        </w:rPr>
        <w:t>միջին թիվը</w:t>
      </w:r>
      <w:r w:rsidRPr="003D13D0">
        <w:rPr>
          <w:rFonts w:ascii="GHEA Grapalat" w:hAnsi="GHEA Grapalat"/>
          <w:lang w:val="hy-AM"/>
        </w:rPr>
        <w:t xml:space="preserve"> </w:t>
      </w:r>
      <w:r w:rsidRPr="003D13D0">
        <w:rPr>
          <w:rFonts w:ascii="GHEA Grapalat" w:hAnsi="GHEA Grapalat"/>
          <w:b/>
          <w:bCs/>
          <w:lang w:val="hy-AM"/>
        </w:rPr>
        <w:t>10.6 է</w:t>
      </w:r>
      <w:r w:rsidRPr="003D13D0">
        <w:rPr>
          <w:rFonts w:ascii="GHEA Grapalat" w:hAnsi="GHEA Grapalat"/>
          <w:lang w:val="hy-AM"/>
        </w:rPr>
        <w:t>:</w:t>
      </w:r>
    </w:p>
    <w:p w14:paraId="08E31097" w14:textId="77777777" w:rsidR="00137C55" w:rsidRPr="00C427EC" w:rsidRDefault="00137C55" w:rsidP="00137C55">
      <w:pPr>
        <w:tabs>
          <w:tab w:val="left" w:pos="900"/>
          <w:tab w:val="left" w:pos="1080"/>
        </w:tabs>
        <w:spacing w:line="276" w:lineRule="auto"/>
        <w:ind w:firstLine="567"/>
        <w:jc w:val="both"/>
        <w:rPr>
          <w:rFonts w:ascii="GHEA Grapalat" w:hAnsi="GHEA Grapalat"/>
          <w:b/>
          <w:bCs/>
          <w:lang w:val="hy-AM"/>
        </w:rPr>
      </w:pPr>
    </w:p>
    <w:p w14:paraId="46EEE9A3" w14:textId="56E588D6" w:rsidR="006727FA" w:rsidRPr="003D13D0" w:rsidRDefault="00CB7FEE" w:rsidP="00081945">
      <w:pPr>
        <w:pStyle w:val="af"/>
        <w:numPr>
          <w:ilvl w:val="1"/>
          <w:numId w:val="7"/>
        </w:numPr>
        <w:shd w:val="clear" w:color="auto" w:fill="FFFFFF"/>
        <w:tabs>
          <w:tab w:val="left" w:pos="709"/>
        </w:tabs>
        <w:spacing w:line="276" w:lineRule="auto"/>
        <w:ind w:left="284" w:firstLine="0"/>
        <w:outlineLvl w:val="0"/>
        <w:rPr>
          <w:rFonts w:ascii="GHEA Grapalat" w:hAnsi="GHEA Grapalat"/>
          <w:b/>
          <w:bCs/>
          <w:i/>
          <w:iCs/>
          <w:color w:val="002060"/>
          <w:kern w:val="36"/>
          <w:sz w:val="28"/>
          <w:szCs w:val="32"/>
          <w:u w:val="single"/>
          <w:lang w:val="af-ZA" w:eastAsia="en-GB"/>
        </w:rPr>
      </w:pPr>
      <w:bookmarkStart w:id="12" w:name="_Toc235607215"/>
      <w:r w:rsidRPr="003D13D0">
        <w:rPr>
          <w:rFonts w:ascii="GHEA Grapalat" w:hAnsi="GHEA Grapalat"/>
          <w:b/>
          <w:bCs/>
          <w:i/>
          <w:iCs/>
          <w:color w:val="002060"/>
          <w:kern w:val="36"/>
          <w:sz w:val="28"/>
          <w:szCs w:val="32"/>
          <w:u w:val="single"/>
          <w:lang w:val="af-ZA" w:eastAsia="en-GB"/>
        </w:rPr>
        <w:t xml:space="preserve">Վերահսկողական գործընթացների արդյունքում արձանագրված խախտումների վերլուծությունն՝ ըստ պատասխանատու պաշտոնային խմբերի և </w:t>
      </w:r>
      <w:r w:rsidR="005E097D" w:rsidRPr="003D13D0">
        <w:rPr>
          <w:rFonts w:ascii="GHEA Grapalat" w:hAnsi="GHEA Grapalat"/>
          <w:b/>
          <w:bCs/>
          <w:i/>
          <w:iCs/>
          <w:color w:val="002060"/>
          <w:kern w:val="36"/>
          <w:sz w:val="28"/>
          <w:szCs w:val="32"/>
          <w:u w:val="single"/>
          <w:lang w:val="af-ZA" w:eastAsia="en-GB"/>
        </w:rPr>
        <w:t xml:space="preserve">վերահսկողության </w:t>
      </w:r>
      <w:r w:rsidRPr="003D13D0">
        <w:rPr>
          <w:rFonts w:ascii="GHEA Grapalat" w:hAnsi="GHEA Grapalat"/>
          <w:b/>
          <w:bCs/>
          <w:i/>
          <w:iCs/>
          <w:color w:val="002060"/>
          <w:kern w:val="36"/>
          <w:sz w:val="28"/>
          <w:szCs w:val="32"/>
          <w:u w:val="single"/>
          <w:lang w:val="af-ZA" w:eastAsia="en-GB"/>
        </w:rPr>
        <w:t>ոլորտների</w:t>
      </w:r>
      <w:bookmarkEnd w:id="12"/>
    </w:p>
    <w:p w14:paraId="2F40A951" w14:textId="77777777" w:rsidR="004A2EC3" w:rsidRPr="003D13D0" w:rsidRDefault="004A2EC3" w:rsidP="004A2EC3">
      <w:pPr>
        <w:shd w:val="clear" w:color="auto" w:fill="FFFFFF"/>
        <w:tabs>
          <w:tab w:val="left" w:pos="709"/>
        </w:tabs>
        <w:spacing w:line="276" w:lineRule="auto"/>
        <w:ind w:left="284"/>
        <w:outlineLvl w:val="0"/>
        <w:rPr>
          <w:rFonts w:ascii="GHEA Grapalat" w:hAnsi="GHEA Grapalat"/>
          <w:b/>
          <w:bCs/>
          <w:i/>
          <w:iCs/>
          <w:color w:val="002060"/>
          <w:kern w:val="36"/>
          <w:sz w:val="20"/>
          <w:szCs w:val="22"/>
          <w:u w:val="single"/>
          <w:lang w:val="af-ZA" w:eastAsia="en-GB"/>
        </w:rPr>
      </w:pPr>
    </w:p>
    <w:p w14:paraId="1FF2E738" w14:textId="3AF6537B" w:rsidR="00483260" w:rsidRPr="00C427EC" w:rsidRDefault="004A2EC3" w:rsidP="00137C55">
      <w:pPr>
        <w:shd w:val="clear" w:color="auto" w:fill="FFFFFF"/>
        <w:tabs>
          <w:tab w:val="left" w:pos="709"/>
        </w:tabs>
        <w:spacing w:line="276" w:lineRule="auto"/>
        <w:jc w:val="both"/>
        <w:rPr>
          <w:rFonts w:ascii="GHEA Grapalat" w:hAnsi="GHEA Grapalat"/>
          <w:lang w:val="af-ZA"/>
        </w:rPr>
      </w:pPr>
      <w:r w:rsidRPr="003D13D0">
        <w:rPr>
          <w:rFonts w:ascii="GHEA Grapalat" w:hAnsi="GHEA Grapalat"/>
          <w:lang w:val="af-ZA"/>
        </w:rPr>
        <w:lastRenderedPageBreak/>
        <w:tab/>
      </w:r>
      <w:r w:rsidR="008E5EB3" w:rsidRPr="003D13D0">
        <w:rPr>
          <w:rFonts w:ascii="GHEA Grapalat" w:hAnsi="GHEA Grapalat"/>
          <w:lang w:val="af-ZA"/>
        </w:rPr>
        <w:t xml:space="preserve">2026 </w:t>
      </w:r>
      <w:proofErr w:type="spellStart"/>
      <w:r w:rsidR="008E5EB3" w:rsidRPr="003D13D0">
        <w:rPr>
          <w:rFonts w:ascii="GHEA Grapalat" w:hAnsi="GHEA Grapalat"/>
        </w:rPr>
        <w:t>թվականի</w:t>
      </w:r>
      <w:proofErr w:type="spellEnd"/>
      <w:r w:rsidR="008E5EB3" w:rsidRPr="003D13D0">
        <w:rPr>
          <w:rFonts w:ascii="GHEA Grapalat" w:hAnsi="GHEA Grapalat"/>
          <w:lang w:val="af-ZA"/>
        </w:rPr>
        <w:t xml:space="preserve"> </w:t>
      </w:r>
      <w:proofErr w:type="spellStart"/>
      <w:r w:rsidR="008E5EB3" w:rsidRPr="003D13D0">
        <w:rPr>
          <w:rFonts w:ascii="GHEA Grapalat" w:hAnsi="GHEA Grapalat"/>
        </w:rPr>
        <w:t>առաջին</w:t>
      </w:r>
      <w:proofErr w:type="spellEnd"/>
      <w:r w:rsidR="008E5EB3" w:rsidRPr="003D13D0">
        <w:rPr>
          <w:rFonts w:ascii="GHEA Grapalat" w:hAnsi="GHEA Grapalat"/>
          <w:lang w:val="af-ZA"/>
        </w:rPr>
        <w:t xml:space="preserve"> </w:t>
      </w:r>
      <w:proofErr w:type="spellStart"/>
      <w:r w:rsidR="008E5EB3" w:rsidRPr="003D13D0">
        <w:rPr>
          <w:rFonts w:ascii="GHEA Grapalat" w:hAnsi="GHEA Grapalat"/>
        </w:rPr>
        <w:t>կիսամյակում</w:t>
      </w:r>
      <w:proofErr w:type="spellEnd"/>
      <w:r w:rsidR="008E5EB3" w:rsidRPr="003D13D0">
        <w:rPr>
          <w:rFonts w:ascii="GHEA Grapalat" w:hAnsi="GHEA Grapalat"/>
          <w:lang w:val="af-ZA"/>
        </w:rPr>
        <w:t xml:space="preserve"> </w:t>
      </w:r>
      <w:proofErr w:type="spellStart"/>
      <w:r w:rsidR="008E5EB3" w:rsidRPr="003D13D0">
        <w:rPr>
          <w:rFonts w:ascii="GHEA Grapalat" w:hAnsi="GHEA Grapalat"/>
        </w:rPr>
        <w:t>իրականացվել</w:t>
      </w:r>
      <w:proofErr w:type="spellEnd"/>
      <w:r w:rsidR="008E5EB3" w:rsidRPr="003D13D0">
        <w:rPr>
          <w:rFonts w:ascii="GHEA Grapalat" w:hAnsi="GHEA Grapalat"/>
          <w:lang w:val="af-ZA"/>
        </w:rPr>
        <w:t xml:space="preserve"> </w:t>
      </w:r>
      <w:r w:rsidR="008E5EB3" w:rsidRPr="003D13D0">
        <w:rPr>
          <w:rFonts w:ascii="GHEA Grapalat" w:hAnsi="GHEA Grapalat"/>
        </w:rPr>
        <w:t>է</w:t>
      </w:r>
      <w:r w:rsidR="008E5EB3" w:rsidRPr="003D13D0">
        <w:rPr>
          <w:rFonts w:ascii="GHEA Grapalat" w:hAnsi="GHEA Grapalat"/>
          <w:lang w:val="af-ZA"/>
        </w:rPr>
        <w:t xml:space="preserve"> </w:t>
      </w:r>
      <w:r w:rsidR="008E5EB3" w:rsidRPr="003D13D0">
        <w:rPr>
          <w:rStyle w:val="ae"/>
          <w:rFonts w:ascii="GHEA Grapalat" w:hAnsi="GHEA Grapalat"/>
          <w:lang w:val="af-ZA"/>
        </w:rPr>
        <w:t xml:space="preserve">36 </w:t>
      </w:r>
      <w:proofErr w:type="spellStart"/>
      <w:r w:rsidR="008E5EB3" w:rsidRPr="003D13D0">
        <w:rPr>
          <w:rStyle w:val="ae"/>
          <w:rFonts w:ascii="GHEA Grapalat" w:hAnsi="GHEA Grapalat"/>
        </w:rPr>
        <w:t>վերահսկողական</w:t>
      </w:r>
      <w:proofErr w:type="spellEnd"/>
      <w:r w:rsidR="008E5EB3" w:rsidRPr="003D13D0">
        <w:rPr>
          <w:rStyle w:val="ae"/>
          <w:rFonts w:ascii="GHEA Grapalat" w:hAnsi="GHEA Grapalat"/>
          <w:lang w:val="af-ZA"/>
        </w:rPr>
        <w:t xml:space="preserve"> </w:t>
      </w:r>
      <w:proofErr w:type="spellStart"/>
      <w:r w:rsidR="008E5EB3" w:rsidRPr="003D13D0">
        <w:rPr>
          <w:rStyle w:val="ae"/>
          <w:rFonts w:ascii="GHEA Grapalat" w:hAnsi="GHEA Grapalat"/>
        </w:rPr>
        <w:t>գործառույթ</w:t>
      </w:r>
      <w:proofErr w:type="spellEnd"/>
      <w:r w:rsidR="008E5EB3" w:rsidRPr="003D13D0">
        <w:rPr>
          <w:rFonts w:ascii="GHEA Grapalat" w:hAnsi="GHEA Grapalat"/>
          <w:lang w:val="af-ZA"/>
        </w:rPr>
        <w:t xml:space="preserve"> (20 </w:t>
      </w:r>
      <w:proofErr w:type="spellStart"/>
      <w:r w:rsidR="008E5EB3" w:rsidRPr="003D13D0">
        <w:rPr>
          <w:rFonts w:ascii="GHEA Grapalat" w:hAnsi="GHEA Grapalat"/>
        </w:rPr>
        <w:t>վարչական</w:t>
      </w:r>
      <w:proofErr w:type="spellEnd"/>
      <w:r w:rsidR="008E5EB3" w:rsidRPr="003D13D0">
        <w:rPr>
          <w:rFonts w:ascii="GHEA Grapalat" w:hAnsi="GHEA Grapalat"/>
          <w:lang w:val="af-ZA"/>
        </w:rPr>
        <w:t xml:space="preserve"> </w:t>
      </w:r>
      <w:proofErr w:type="spellStart"/>
      <w:r w:rsidR="008E5EB3" w:rsidRPr="003D13D0">
        <w:rPr>
          <w:rFonts w:ascii="GHEA Grapalat" w:hAnsi="GHEA Grapalat"/>
        </w:rPr>
        <w:t>վարույթ</w:t>
      </w:r>
      <w:proofErr w:type="spellEnd"/>
      <w:r w:rsidR="008E5EB3" w:rsidRPr="003D13D0">
        <w:rPr>
          <w:rFonts w:ascii="GHEA Grapalat" w:hAnsi="GHEA Grapalat"/>
          <w:lang w:val="af-ZA"/>
        </w:rPr>
        <w:t xml:space="preserve">, 14 </w:t>
      </w:r>
      <w:proofErr w:type="spellStart"/>
      <w:r w:rsidR="008E5EB3" w:rsidRPr="003D13D0">
        <w:rPr>
          <w:rFonts w:ascii="GHEA Grapalat" w:hAnsi="GHEA Grapalat"/>
        </w:rPr>
        <w:t>դիտարկում</w:t>
      </w:r>
      <w:proofErr w:type="spellEnd"/>
      <w:r w:rsidR="008E5EB3" w:rsidRPr="003D13D0">
        <w:rPr>
          <w:rFonts w:ascii="GHEA Grapalat" w:hAnsi="GHEA Grapalat"/>
          <w:lang w:val="af-ZA"/>
        </w:rPr>
        <w:t xml:space="preserve"> </w:t>
      </w:r>
      <w:r w:rsidR="008E5EB3" w:rsidRPr="003D13D0">
        <w:rPr>
          <w:rFonts w:ascii="GHEA Grapalat" w:hAnsi="GHEA Grapalat"/>
        </w:rPr>
        <w:t>և</w:t>
      </w:r>
      <w:r w:rsidR="008E5EB3" w:rsidRPr="003D13D0">
        <w:rPr>
          <w:rFonts w:ascii="GHEA Grapalat" w:hAnsi="GHEA Grapalat"/>
          <w:lang w:val="af-ZA"/>
        </w:rPr>
        <w:t xml:space="preserve"> 2 </w:t>
      </w:r>
      <w:proofErr w:type="spellStart"/>
      <w:r w:rsidR="008E5EB3" w:rsidRPr="003D13D0">
        <w:rPr>
          <w:rFonts w:ascii="GHEA Grapalat" w:hAnsi="GHEA Grapalat"/>
        </w:rPr>
        <w:t>ստուգում</w:t>
      </w:r>
      <w:proofErr w:type="spellEnd"/>
      <w:r w:rsidR="00FF1C48" w:rsidRPr="003D13D0">
        <w:rPr>
          <w:rStyle w:val="aff3"/>
          <w:rFonts w:ascii="GHEA Grapalat" w:hAnsi="GHEA Grapalat"/>
        </w:rPr>
        <w:footnoteReference w:id="7"/>
      </w:r>
      <w:r w:rsidR="008E5EB3" w:rsidRPr="003D13D0">
        <w:rPr>
          <w:rFonts w:ascii="GHEA Grapalat" w:hAnsi="GHEA Grapalat"/>
          <w:lang w:val="af-ZA"/>
        </w:rPr>
        <w:t xml:space="preserve">), </w:t>
      </w:r>
      <w:proofErr w:type="spellStart"/>
      <w:r w:rsidR="008E5EB3" w:rsidRPr="003D13D0">
        <w:rPr>
          <w:rFonts w:ascii="GHEA Grapalat" w:hAnsi="GHEA Grapalat"/>
        </w:rPr>
        <w:t>որոնց</w:t>
      </w:r>
      <w:proofErr w:type="spellEnd"/>
      <w:r w:rsidR="008E5EB3" w:rsidRPr="003D13D0">
        <w:rPr>
          <w:rFonts w:ascii="GHEA Grapalat" w:hAnsi="GHEA Grapalat"/>
          <w:lang w:val="af-ZA"/>
        </w:rPr>
        <w:t xml:space="preserve"> </w:t>
      </w:r>
      <w:proofErr w:type="spellStart"/>
      <w:r w:rsidR="008E5EB3" w:rsidRPr="003D13D0">
        <w:rPr>
          <w:rFonts w:ascii="GHEA Grapalat" w:hAnsi="GHEA Grapalat"/>
        </w:rPr>
        <w:t>արդյունքում</w:t>
      </w:r>
      <w:proofErr w:type="spellEnd"/>
      <w:r w:rsidR="008E5EB3" w:rsidRPr="003D13D0">
        <w:rPr>
          <w:rFonts w:ascii="GHEA Grapalat" w:hAnsi="GHEA Grapalat"/>
          <w:lang w:val="af-ZA"/>
        </w:rPr>
        <w:t xml:space="preserve"> </w:t>
      </w:r>
      <w:proofErr w:type="spellStart"/>
      <w:r w:rsidR="008E5EB3" w:rsidRPr="003D13D0">
        <w:rPr>
          <w:rFonts w:ascii="GHEA Grapalat" w:hAnsi="GHEA Grapalat"/>
        </w:rPr>
        <w:t>կրթության</w:t>
      </w:r>
      <w:proofErr w:type="spellEnd"/>
      <w:r w:rsidR="008E5EB3" w:rsidRPr="003D13D0">
        <w:rPr>
          <w:rFonts w:ascii="GHEA Grapalat" w:hAnsi="GHEA Grapalat"/>
          <w:lang w:val="af-ZA"/>
        </w:rPr>
        <w:t xml:space="preserve"> </w:t>
      </w:r>
      <w:proofErr w:type="spellStart"/>
      <w:r w:rsidR="008E5EB3" w:rsidRPr="003D13D0">
        <w:rPr>
          <w:rFonts w:ascii="GHEA Grapalat" w:hAnsi="GHEA Grapalat"/>
        </w:rPr>
        <w:t>երեք</w:t>
      </w:r>
      <w:proofErr w:type="spellEnd"/>
      <w:r w:rsidR="008E5EB3" w:rsidRPr="003D13D0">
        <w:rPr>
          <w:rFonts w:ascii="GHEA Grapalat" w:hAnsi="GHEA Grapalat"/>
          <w:lang w:val="af-ZA"/>
        </w:rPr>
        <w:t xml:space="preserve"> </w:t>
      </w:r>
      <w:proofErr w:type="spellStart"/>
      <w:r w:rsidR="008E5EB3" w:rsidRPr="003D13D0">
        <w:rPr>
          <w:rFonts w:ascii="GHEA Grapalat" w:hAnsi="GHEA Grapalat"/>
        </w:rPr>
        <w:t>մակարդակներում</w:t>
      </w:r>
      <w:proofErr w:type="spellEnd"/>
      <w:r w:rsidR="008E5EB3" w:rsidRPr="003D13D0">
        <w:rPr>
          <w:rFonts w:ascii="GHEA Grapalat" w:hAnsi="GHEA Grapalat"/>
          <w:lang w:val="af-ZA"/>
        </w:rPr>
        <w:t xml:space="preserve"> </w:t>
      </w:r>
      <w:proofErr w:type="spellStart"/>
      <w:r w:rsidR="008E5EB3" w:rsidRPr="003D13D0">
        <w:rPr>
          <w:rFonts w:ascii="GHEA Grapalat" w:hAnsi="GHEA Grapalat"/>
        </w:rPr>
        <w:t>արձանագրվել</w:t>
      </w:r>
      <w:proofErr w:type="spellEnd"/>
      <w:r w:rsidR="008E5EB3" w:rsidRPr="003D13D0">
        <w:rPr>
          <w:rFonts w:ascii="GHEA Grapalat" w:hAnsi="GHEA Grapalat"/>
          <w:lang w:val="af-ZA"/>
        </w:rPr>
        <w:t xml:space="preserve"> </w:t>
      </w:r>
      <w:r w:rsidR="008E5EB3" w:rsidRPr="003D13D0">
        <w:rPr>
          <w:rFonts w:ascii="GHEA Grapalat" w:hAnsi="GHEA Grapalat"/>
        </w:rPr>
        <w:t>է</w:t>
      </w:r>
      <w:r w:rsidR="008E5EB3" w:rsidRPr="003D13D0">
        <w:rPr>
          <w:rFonts w:ascii="GHEA Grapalat" w:hAnsi="GHEA Grapalat"/>
          <w:lang w:val="af-ZA"/>
        </w:rPr>
        <w:t xml:space="preserve"> </w:t>
      </w:r>
      <w:r w:rsidR="008E5EB3" w:rsidRPr="003D13D0">
        <w:rPr>
          <w:rStyle w:val="ae"/>
          <w:rFonts w:ascii="GHEA Grapalat" w:hAnsi="GHEA Grapalat"/>
          <w:lang w:val="af-ZA"/>
        </w:rPr>
        <w:t xml:space="preserve">450 </w:t>
      </w:r>
      <w:proofErr w:type="spellStart"/>
      <w:r w:rsidR="008E5EB3" w:rsidRPr="003D13D0">
        <w:rPr>
          <w:rStyle w:val="ae"/>
          <w:rFonts w:ascii="GHEA Grapalat" w:hAnsi="GHEA Grapalat"/>
        </w:rPr>
        <w:t>խախտում</w:t>
      </w:r>
      <w:proofErr w:type="spellEnd"/>
      <w:r w:rsidR="008E5EB3" w:rsidRPr="003D13D0">
        <w:rPr>
          <w:rFonts w:ascii="GHEA Grapalat" w:hAnsi="GHEA Grapalat"/>
        </w:rPr>
        <w:t>։</w:t>
      </w:r>
      <w:r w:rsidR="008E5EB3" w:rsidRPr="003D13D0">
        <w:rPr>
          <w:rFonts w:ascii="GHEA Grapalat" w:hAnsi="GHEA Grapalat"/>
          <w:lang w:val="af-ZA"/>
        </w:rPr>
        <w:t xml:space="preserve"> </w:t>
      </w:r>
      <w:proofErr w:type="spellStart"/>
      <w:r w:rsidR="008E5EB3" w:rsidRPr="003D13D0">
        <w:rPr>
          <w:rFonts w:ascii="GHEA Grapalat" w:hAnsi="GHEA Grapalat"/>
        </w:rPr>
        <w:t>Խախտումների</w:t>
      </w:r>
      <w:proofErr w:type="spellEnd"/>
      <w:r w:rsidR="008E5EB3" w:rsidRPr="003D13D0">
        <w:rPr>
          <w:rFonts w:ascii="GHEA Grapalat" w:hAnsi="GHEA Grapalat"/>
          <w:lang w:val="af-ZA"/>
        </w:rPr>
        <w:t xml:space="preserve"> </w:t>
      </w:r>
      <w:proofErr w:type="spellStart"/>
      <w:r w:rsidR="008E5EB3" w:rsidRPr="003D13D0">
        <w:rPr>
          <w:rFonts w:ascii="GHEA Grapalat" w:hAnsi="GHEA Grapalat"/>
        </w:rPr>
        <w:t>բնույթները</w:t>
      </w:r>
      <w:proofErr w:type="spellEnd"/>
      <w:r w:rsidR="008E5EB3" w:rsidRPr="003D13D0">
        <w:rPr>
          <w:rFonts w:ascii="GHEA Grapalat" w:hAnsi="GHEA Grapalat"/>
          <w:lang w:val="af-ZA"/>
        </w:rPr>
        <w:t xml:space="preserve"> </w:t>
      </w:r>
      <w:proofErr w:type="spellStart"/>
      <w:r w:rsidR="008E5EB3" w:rsidRPr="003D13D0">
        <w:rPr>
          <w:rFonts w:ascii="GHEA Grapalat" w:hAnsi="GHEA Grapalat"/>
        </w:rPr>
        <w:t>ներկայացված</w:t>
      </w:r>
      <w:proofErr w:type="spellEnd"/>
      <w:r w:rsidR="008E5EB3" w:rsidRPr="003D13D0">
        <w:rPr>
          <w:rFonts w:ascii="GHEA Grapalat" w:hAnsi="GHEA Grapalat"/>
          <w:lang w:val="af-ZA"/>
        </w:rPr>
        <w:t xml:space="preserve"> </w:t>
      </w:r>
      <w:proofErr w:type="spellStart"/>
      <w:r w:rsidR="008E5EB3" w:rsidRPr="003D13D0">
        <w:rPr>
          <w:rFonts w:ascii="GHEA Grapalat" w:hAnsi="GHEA Grapalat"/>
        </w:rPr>
        <w:t>են</w:t>
      </w:r>
      <w:proofErr w:type="spellEnd"/>
      <w:r w:rsidR="008E5EB3" w:rsidRPr="003D13D0">
        <w:rPr>
          <w:rFonts w:ascii="GHEA Grapalat" w:hAnsi="GHEA Grapalat"/>
          <w:lang w:val="af-ZA"/>
        </w:rPr>
        <w:t xml:space="preserve"> </w:t>
      </w:r>
      <w:proofErr w:type="spellStart"/>
      <w:r w:rsidR="008E5EB3" w:rsidRPr="003D13D0">
        <w:rPr>
          <w:rFonts w:ascii="GHEA Grapalat" w:hAnsi="GHEA Grapalat"/>
        </w:rPr>
        <w:t>գծապատկեր</w:t>
      </w:r>
      <w:proofErr w:type="spellEnd"/>
      <w:r w:rsidR="008E5EB3" w:rsidRPr="003D13D0">
        <w:rPr>
          <w:rFonts w:ascii="GHEA Grapalat" w:hAnsi="GHEA Grapalat"/>
          <w:lang w:val="af-ZA"/>
        </w:rPr>
        <w:t xml:space="preserve"> </w:t>
      </w:r>
      <w:r w:rsidR="00CA1A35" w:rsidRPr="003D13D0">
        <w:rPr>
          <w:rFonts w:ascii="GHEA Grapalat" w:hAnsi="GHEA Grapalat"/>
          <w:lang w:val="af-ZA"/>
        </w:rPr>
        <w:t>8</w:t>
      </w:r>
      <w:r w:rsidR="008E5EB3" w:rsidRPr="003D13D0">
        <w:rPr>
          <w:rFonts w:ascii="GHEA Grapalat" w:hAnsi="GHEA Grapalat"/>
          <w:lang w:val="af-ZA"/>
        </w:rPr>
        <w:t>-</w:t>
      </w:r>
      <w:proofErr w:type="spellStart"/>
      <w:r w:rsidR="008E5EB3" w:rsidRPr="003D13D0">
        <w:rPr>
          <w:rFonts w:ascii="GHEA Grapalat" w:hAnsi="GHEA Grapalat"/>
        </w:rPr>
        <w:t>ում</w:t>
      </w:r>
      <w:proofErr w:type="spellEnd"/>
      <w:r w:rsidR="008E5EB3" w:rsidRPr="003D13D0">
        <w:rPr>
          <w:rFonts w:ascii="GHEA Grapalat" w:hAnsi="GHEA Grapalat"/>
        </w:rPr>
        <w:t>։</w:t>
      </w:r>
    </w:p>
    <w:p w14:paraId="4574F028" w14:textId="7BE9ED32" w:rsidR="002A6921" w:rsidRPr="003D13D0" w:rsidRDefault="003D44FC" w:rsidP="00137C55">
      <w:pPr>
        <w:shd w:val="clear" w:color="auto" w:fill="FFFFFF"/>
        <w:tabs>
          <w:tab w:val="left" w:pos="709"/>
        </w:tabs>
        <w:spacing w:line="276" w:lineRule="auto"/>
        <w:jc w:val="center"/>
        <w:rPr>
          <w:rFonts w:ascii="GHEA Grapalat" w:hAnsi="GHEA Grapalat"/>
          <w:b/>
          <w:bCs/>
          <w:i/>
          <w:iCs/>
          <w:color w:val="0D5672" w:themeColor="accent1" w:themeShade="80"/>
          <w:lang w:val="hy-AM"/>
        </w:rPr>
      </w:pPr>
      <w:r w:rsidRPr="003D13D0">
        <w:rPr>
          <w:rFonts w:ascii="GHEA Grapalat" w:hAnsi="GHEA Grapalat"/>
          <w:b/>
          <w:bCs/>
          <w:i/>
          <w:iCs/>
          <w:color w:val="0D5672" w:themeColor="accent1" w:themeShade="80"/>
          <w:lang w:val="hy-AM"/>
        </w:rPr>
        <w:t xml:space="preserve">Գծապատկեր </w:t>
      </w:r>
      <w:r w:rsidR="00CA1A35" w:rsidRPr="003D13D0">
        <w:rPr>
          <w:rFonts w:ascii="GHEA Grapalat" w:hAnsi="GHEA Grapalat"/>
          <w:b/>
          <w:bCs/>
          <w:i/>
          <w:iCs/>
          <w:color w:val="0D5672" w:themeColor="accent1" w:themeShade="80"/>
          <w:lang w:val="hy-AM"/>
        </w:rPr>
        <w:t>8</w:t>
      </w:r>
      <w:r w:rsidR="00041609" w:rsidRPr="00F03A61">
        <w:rPr>
          <w:rFonts w:ascii="GHEA Grapalat" w:hAnsi="GHEA Grapalat"/>
          <w:b/>
          <w:bCs/>
          <w:i/>
          <w:iCs/>
          <w:color w:val="0D5672" w:themeColor="accent1" w:themeShade="80"/>
          <w:lang w:val="af-ZA"/>
        </w:rPr>
        <w:t>.</w:t>
      </w:r>
      <w:r w:rsidRPr="003D13D0">
        <w:rPr>
          <w:rFonts w:ascii="GHEA Grapalat" w:hAnsi="GHEA Grapalat"/>
          <w:b/>
          <w:bCs/>
          <w:i/>
          <w:iCs/>
          <w:color w:val="0D5672" w:themeColor="accent1" w:themeShade="80"/>
          <w:lang w:val="hy-AM"/>
        </w:rPr>
        <w:t xml:space="preserve"> </w:t>
      </w:r>
      <w:r w:rsidR="002A6921" w:rsidRPr="003D13D0">
        <w:rPr>
          <w:rFonts w:ascii="GHEA Grapalat" w:hAnsi="GHEA Grapalat"/>
          <w:b/>
          <w:bCs/>
          <w:i/>
          <w:iCs/>
          <w:color w:val="0D5672" w:themeColor="accent1" w:themeShade="80"/>
          <w:lang w:val="hy-AM"/>
        </w:rPr>
        <w:t xml:space="preserve"> Խախտումների թիվը</w:t>
      </w:r>
      <w:r w:rsidR="00041609">
        <w:rPr>
          <w:rFonts w:ascii="GHEA Grapalat" w:hAnsi="GHEA Grapalat"/>
          <w:b/>
          <w:bCs/>
          <w:i/>
          <w:iCs/>
          <w:color w:val="0D5672" w:themeColor="accent1" w:themeShade="80"/>
        </w:rPr>
        <w:t>՝</w:t>
      </w:r>
      <w:r w:rsidR="002A6921" w:rsidRPr="003D13D0">
        <w:rPr>
          <w:rFonts w:ascii="GHEA Grapalat" w:hAnsi="GHEA Grapalat"/>
          <w:b/>
          <w:bCs/>
          <w:i/>
          <w:iCs/>
          <w:color w:val="0D5672" w:themeColor="accent1" w:themeShade="80"/>
          <w:lang w:val="hy-AM"/>
        </w:rPr>
        <w:t xml:space="preserve"> ըստ խախտման բնույթի</w:t>
      </w:r>
    </w:p>
    <w:p w14:paraId="54BFF8FB" w14:textId="77777777" w:rsidR="000B3311" w:rsidRPr="003D13D0" w:rsidRDefault="000B3311" w:rsidP="00137C55">
      <w:pPr>
        <w:shd w:val="clear" w:color="auto" w:fill="FFFFFF"/>
        <w:tabs>
          <w:tab w:val="left" w:pos="709"/>
        </w:tabs>
        <w:spacing w:line="276" w:lineRule="auto"/>
        <w:jc w:val="both"/>
        <w:rPr>
          <w:bCs/>
          <w:iCs/>
          <w:noProof/>
          <w:color w:val="0D0D0D" w:themeColor="text1" w:themeTint="F2"/>
          <w:lang w:val="hy-AM"/>
        </w:rPr>
      </w:pPr>
    </w:p>
    <w:p w14:paraId="69C546C7" w14:textId="77E2D987" w:rsidR="001551B6" w:rsidRPr="003D13D0" w:rsidRDefault="001551B6" w:rsidP="00137C55">
      <w:pPr>
        <w:shd w:val="clear" w:color="auto" w:fill="FFFFFF"/>
        <w:tabs>
          <w:tab w:val="left" w:pos="709"/>
        </w:tabs>
        <w:spacing w:line="276" w:lineRule="auto"/>
        <w:jc w:val="both"/>
        <w:rPr>
          <w:bCs/>
          <w:iCs/>
          <w:noProof/>
          <w:color w:val="0D0D0D" w:themeColor="text1" w:themeTint="F2"/>
          <w:lang w:val="hy-AM"/>
        </w:rPr>
      </w:pPr>
      <w:r w:rsidRPr="003D13D0">
        <w:rPr>
          <w:rFonts w:ascii="GHEA Grapalat" w:hAnsi="GHEA Grapalat"/>
          <w:noProof/>
          <w:color w:val="000000"/>
          <w:lang w:val="en-GB" w:eastAsia="en-GB"/>
        </w:rPr>
        <w:drawing>
          <wp:inline distT="0" distB="0" distL="0" distR="0" wp14:anchorId="18070313" wp14:editId="330E05D4">
            <wp:extent cx="6467475" cy="461010"/>
            <wp:effectExtent l="0" t="38100" r="28575" b="929640"/>
            <wp:docPr id="1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p w14:paraId="6E9438A0" w14:textId="45BAF6FB" w:rsidR="00CB7FEE" w:rsidRPr="003D13D0" w:rsidRDefault="00A97985" w:rsidP="00BD1D0A">
      <w:pPr>
        <w:shd w:val="clear" w:color="auto" w:fill="FFFFFF"/>
        <w:tabs>
          <w:tab w:val="left" w:pos="709"/>
        </w:tabs>
        <w:spacing w:line="276" w:lineRule="auto"/>
        <w:jc w:val="both"/>
        <w:rPr>
          <w:rFonts w:ascii="GHEA Grapalat" w:hAnsi="GHEA Grapalat"/>
          <w:bCs/>
          <w:iCs/>
          <w:noProof/>
          <w:color w:val="0D0D0D" w:themeColor="text1" w:themeTint="F2"/>
          <w:lang w:val="hy-AM"/>
        </w:rPr>
      </w:pPr>
      <w:r w:rsidRPr="003D13D0">
        <w:rPr>
          <w:rFonts w:ascii="GHEA Grapalat" w:hAnsi="GHEA Grapalat"/>
          <w:bCs/>
          <w:iCs/>
          <w:noProof/>
          <w:color w:val="0D0D0D" w:themeColor="text1" w:themeTint="F2"/>
          <w:lang w:val="hy-AM"/>
        </w:rPr>
        <w:tab/>
      </w:r>
      <w:r w:rsidRPr="003D13D0">
        <w:rPr>
          <w:rFonts w:ascii="GHEA Grapalat" w:hAnsi="GHEA Grapalat"/>
          <w:bCs/>
          <w:iCs/>
          <w:noProof/>
          <w:color w:val="0D0D0D" w:themeColor="text1" w:themeTint="F2"/>
          <w:lang w:val="hy-AM"/>
        </w:rPr>
        <w:tab/>
      </w:r>
      <w:r w:rsidR="00CB7FEE" w:rsidRPr="003D13D0">
        <w:rPr>
          <w:rFonts w:ascii="GHEA Grapalat" w:hAnsi="GHEA Grapalat"/>
          <w:bCs/>
          <w:iCs/>
          <w:noProof/>
          <w:color w:val="0D0D0D" w:themeColor="text1" w:themeTint="F2"/>
          <w:lang w:val="hy-AM"/>
        </w:rPr>
        <w:t>Ընդհանուր արձանագրված</w:t>
      </w:r>
      <w:r w:rsidR="009A1FA1" w:rsidRPr="003D13D0">
        <w:rPr>
          <w:rFonts w:ascii="GHEA Grapalat" w:hAnsi="GHEA Grapalat"/>
          <w:bCs/>
          <w:iCs/>
          <w:noProof/>
          <w:color w:val="0D0D0D" w:themeColor="text1" w:themeTint="F2"/>
          <w:lang w:val="hy-AM"/>
        </w:rPr>
        <w:t xml:space="preserve"> </w:t>
      </w:r>
      <w:r w:rsidR="00CB7FEE" w:rsidRPr="003D13D0">
        <w:rPr>
          <w:rFonts w:ascii="GHEA Grapalat" w:hAnsi="GHEA Grapalat"/>
          <w:b/>
          <w:bCs/>
          <w:iCs/>
          <w:noProof/>
          <w:color w:val="0D0D0D" w:themeColor="text1" w:themeTint="F2"/>
          <w:lang w:val="hy-AM"/>
        </w:rPr>
        <w:t xml:space="preserve">450 խախտման բաշխումն՝ ըստ ուսումնական հաստատության տեսակի ներկայացված է աղյուսակ </w:t>
      </w:r>
      <w:r w:rsidR="007D1B4B" w:rsidRPr="003D13D0">
        <w:rPr>
          <w:rFonts w:ascii="GHEA Grapalat" w:hAnsi="GHEA Grapalat"/>
          <w:b/>
          <w:bCs/>
          <w:iCs/>
          <w:noProof/>
          <w:color w:val="0D0D0D" w:themeColor="text1" w:themeTint="F2"/>
          <w:lang w:val="hy-AM"/>
        </w:rPr>
        <w:t>3</w:t>
      </w:r>
      <w:r w:rsidR="00CB7FEE" w:rsidRPr="003D13D0">
        <w:rPr>
          <w:rFonts w:ascii="GHEA Grapalat" w:hAnsi="GHEA Grapalat"/>
          <w:b/>
          <w:bCs/>
          <w:iCs/>
          <w:noProof/>
          <w:color w:val="0D0D0D" w:themeColor="text1" w:themeTint="F2"/>
          <w:lang w:val="hy-AM"/>
        </w:rPr>
        <w:t>-ում.</w:t>
      </w:r>
    </w:p>
    <w:tbl>
      <w:tblPr>
        <w:tblStyle w:val="-11"/>
        <w:tblW w:w="10005" w:type="dxa"/>
        <w:tblLook w:val="04A0" w:firstRow="1" w:lastRow="0" w:firstColumn="1" w:lastColumn="0" w:noHBand="0" w:noVBand="1"/>
      </w:tblPr>
      <w:tblGrid>
        <w:gridCol w:w="2171"/>
        <w:gridCol w:w="4370"/>
        <w:gridCol w:w="3464"/>
      </w:tblGrid>
      <w:tr w:rsidR="00CB7FEE" w:rsidRPr="00F03A61" w14:paraId="03FD87B9" w14:textId="77777777" w:rsidTr="009A1F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1C0196A9" w14:textId="1C8F9902" w:rsidR="00CB7FEE" w:rsidRPr="003D13D0" w:rsidRDefault="00CB7FEE" w:rsidP="00575F26">
            <w:pPr>
              <w:shd w:val="clear" w:color="auto" w:fill="FFFFFF" w:themeFill="background1"/>
              <w:tabs>
                <w:tab w:val="left" w:pos="709"/>
              </w:tabs>
              <w:spacing w:line="276" w:lineRule="auto"/>
              <w:jc w:val="center"/>
              <w:rPr>
                <w:rFonts w:ascii="GHEA Grapalat" w:hAnsi="GHEA Grapalat"/>
                <w:iCs/>
                <w:noProof/>
                <w:color w:val="0D0D0D" w:themeColor="text1" w:themeTint="F2"/>
                <w:lang w:val="hy-AM"/>
              </w:rPr>
            </w:pPr>
            <w:r w:rsidRPr="003D13D0">
              <w:rPr>
                <w:rFonts w:ascii="GHEA Grapalat" w:hAnsi="GHEA Grapalat"/>
                <w:iCs/>
                <w:noProof/>
                <w:color w:val="0D5672" w:themeColor="accent1" w:themeShade="80"/>
                <w:lang w:val="hy-AM"/>
              </w:rPr>
              <w:t xml:space="preserve">Աղյուսակ </w:t>
            </w:r>
            <w:r w:rsidR="007D1B4B" w:rsidRPr="003D13D0">
              <w:rPr>
                <w:rFonts w:ascii="GHEA Grapalat" w:hAnsi="GHEA Grapalat"/>
                <w:iCs/>
                <w:noProof/>
                <w:color w:val="0D5672" w:themeColor="accent1" w:themeShade="80"/>
                <w:lang w:val="hy-AM"/>
              </w:rPr>
              <w:t>3</w:t>
            </w:r>
            <w:r w:rsidRPr="003D13D0">
              <w:rPr>
                <w:rFonts w:ascii="GHEA Grapalat" w:hAnsi="GHEA Grapalat"/>
                <w:iCs/>
                <w:noProof/>
                <w:color w:val="0D5672" w:themeColor="accent1" w:themeShade="80"/>
                <w:lang w:val="hy-AM"/>
              </w:rPr>
              <w:t>: Խախտ</w:t>
            </w:r>
            <w:r w:rsidR="00307AA9" w:rsidRPr="003D13D0">
              <w:rPr>
                <w:rFonts w:ascii="GHEA Grapalat" w:hAnsi="GHEA Grapalat"/>
                <w:iCs/>
                <w:noProof/>
                <w:color w:val="0D5672" w:themeColor="accent1" w:themeShade="80"/>
                <w:lang w:val="hy-AM"/>
              </w:rPr>
              <w:t>ումների</w:t>
            </w:r>
            <w:r w:rsidRPr="003D13D0">
              <w:rPr>
                <w:rFonts w:ascii="GHEA Grapalat" w:hAnsi="GHEA Grapalat"/>
                <w:iCs/>
                <w:noProof/>
                <w:color w:val="0D5672" w:themeColor="accent1" w:themeShade="80"/>
                <w:lang w:val="hy-AM"/>
              </w:rPr>
              <w:t xml:space="preserve"> բաշխումն՝ ըստ ուսումնական հաստատության տեսակի</w:t>
            </w:r>
          </w:p>
        </w:tc>
      </w:tr>
      <w:tr w:rsidR="00CB7FEE" w:rsidRPr="003D13D0" w14:paraId="0DB73877" w14:textId="77777777" w:rsidTr="00A9798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1EEF9" w:themeFill="accent1" w:themeFillTint="33"/>
            <w:hideMark/>
          </w:tcPr>
          <w:p w14:paraId="474D39AD" w14:textId="77777777" w:rsidR="00CB7FEE" w:rsidRPr="003D13D0" w:rsidRDefault="00CB7FEE" w:rsidP="00B75113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  <w:t>Ոլորտ</w:t>
            </w:r>
          </w:p>
        </w:tc>
        <w:tc>
          <w:tcPr>
            <w:tcW w:w="0" w:type="auto"/>
            <w:shd w:val="clear" w:color="auto" w:fill="D1EEF9" w:themeFill="accent1" w:themeFillTint="33"/>
            <w:hideMark/>
          </w:tcPr>
          <w:p w14:paraId="78AA7CE2" w14:textId="77777777" w:rsidR="00CB7FEE" w:rsidRPr="003D13D0" w:rsidRDefault="00CB7FEE" w:rsidP="00B75113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/>
                <w:bCs/>
                <w:iCs/>
                <w:noProof/>
                <w:color w:val="0D0D0D" w:themeColor="text1" w:themeTint="F2"/>
                <w:lang w:val="ru-RU"/>
              </w:rPr>
              <w:t>Խախտումների քանակ</w:t>
            </w:r>
          </w:p>
        </w:tc>
        <w:tc>
          <w:tcPr>
            <w:tcW w:w="0" w:type="auto"/>
            <w:shd w:val="clear" w:color="auto" w:fill="D1EEF9" w:themeFill="accent1" w:themeFillTint="33"/>
            <w:hideMark/>
          </w:tcPr>
          <w:p w14:paraId="3F85DE8A" w14:textId="77777777" w:rsidR="00CB7FEE" w:rsidRPr="003D13D0" w:rsidRDefault="00CB7FEE" w:rsidP="00B75113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/>
                <w:bCs/>
                <w:iCs/>
                <w:noProof/>
                <w:color w:val="0D0D0D" w:themeColor="text1" w:themeTint="F2"/>
                <w:lang w:val="ru-RU"/>
              </w:rPr>
              <w:t>Տեսակարար կշիռ</w:t>
            </w:r>
          </w:p>
        </w:tc>
      </w:tr>
      <w:tr w:rsidR="00CB7FEE" w:rsidRPr="003D13D0" w14:paraId="39F5CDA5" w14:textId="77777777" w:rsidTr="009A1FA1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FDE906" w14:textId="2F04E1EC" w:rsidR="00CB7FEE" w:rsidRPr="003D13D0" w:rsidRDefault="00CB7FEE" w:rsidP="00B75113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  <w:t xml:space="preserve">ՀՈՒՀ </w:t>
            </w:r>
          </w:p>
        </w:tc>
        <w:tc>
          <w:tcPr>
            <w:tcW w:w="0" w:type="auto"/>
            <w:hideMark/>
          </w:tcPr>
          <w:p w14:paraId="4FE16312" w14:textId="77777777" w:rsidR="00CB7FEE" w:rsidRPr="003D13D0" w:rsidRDefault="00CB7FEE" w:rsidP="00B75113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  <w:t>329</w:t>
            </w:r>
          </w:p>
        </w:tc>
        <w:tc>
          <w:tcPr>
            <w:tcW w:w="0" w:type="auto"/>
            <w:hideMark/>
          </w:tcPr>
          <w:p w14:paraId="14A285DB" w14:textId="77777777" w:rsidR="00CB7FEE" w:rsidRPr="003D13D0" w:rsidRDefault="00CB7FEE" w:rsidP="00B75113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/>
                <w:bCs/>
                <w:iCs/>
                <w:noProof/>
                <w:color w:val="0D0D0D" w:themeColor="text1" w:themeTint="F2"/>
                <w:lang w:val="ru-RU"/>
              </w:rPr>
              <w:t>73.1%</w:t>
            </w:r>
          </w:p>
        </w:tc>
      </w:tr>
      <w:tr w:rsidR="00CB7FEE" w:rsidRPr="003D13D0" w14:paraId="126771B9" w14:textId="77777777" w:rsidTr="009A1FA1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DEF76E" w14:textId="695BF5FF" w:rsidR="00CB7FEE" w:rsidRPr="003D13D0" w:rsidRDefault="00CB7FEE" w:rsidP="00B75113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  <w:t xml:space="preserve">ՄՈՒՀ </w:t>
            </w:r>
          </w:p>
        </w:tc>
        <w:tc>
          <w:tcPr>
            <w:tcW w:w="0" w:type="auto"/>
            <w:hideMark/>
          </w:tcPr>
          <w:p w14:paraId="75C6EB2F" w14:textId="77777777" w:rsidR="00CB7FEE" w:rsidRPr="003D13D0" w:rsidRDefault="00CB7FEE" w:rsidP="00B75113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  <w:t>96</w:t>
            </w:r>
          </w:p>
        </w:tc>
        <w:tc>
          <w:tcPr>
            <w:tcW w:w="0" w:type="auto"/>
            <w:hideMark/>
          </w:tcPr>
          <w:p w14:paraId="6B395B10" w14:textId="77777777" w:rsidR="00CB7FEE" w:rsidRPr="003D13D0" w:rsidRDefault="00CB7FEE" w:rsidP="00B75113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/>
                <w:bCs/>
                <w:iCs/>
                <w:noProof/>
                <w:color w:val="0D0D0D" w:themeColor="text1" w:themeTint="F2"/>
                <w:lang w:val="ru-RU"/>
              </w:rPr>
              <w:t>21.3%</w:t>
            </w:r>
          </w:p>
        </w:tc>
      </w:tr>
      <w:tr w:rsidR="00CB7FEE" w:rsidRPr="003D13D0" w14:paraId="2906BEEF" w14:textId="77777777" w:rsidTr="009A1FA1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8271E4" w14:textId="07F91A9F" w:rsidR="00CB7FEE" w:rsidRPr="003D13D0" w:rsidRDefault="00CB7FEE" w:rsidP="00B75113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  <w:t xml:space="preserve">ՆՈՒՀ </w:t>
            </w:r>
          </w:p>
        </w:tc>
        <w:tc>
          <w:tcPr>
            <w:tcW w:w="0" w:type="auto"/>
            <w:hideMark/>
          </w:tcPr>
          <w:p w14:paraId="18580DB3" w14:textId="77777777" w:rsidR="00CB7FEE" w:rsidRPr="003D13D0" w:rsidRDefault="00CB7FEE" w:rsidP="00B75113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  <w:t>25</w:t>
            </w:r>
          </w:p>
        </w:tc>
        <w:tc>
          <w:tcPr>
            <w:tcW w:w="0" w:type="auto"/>
            <w:hideMark/>
          </w:tcPr>
          <w:p w14:paraId="051245A7" w14:textId="77777777" w:rsidR="00CB7FEE" w:rsidRPr="003D13D0" w:rsidRDefault="00CB7FEE" w:rsidP="00B75113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/>
                <w:bCs/>
                <w:iCs/>
                <w:noProof/>
                <w:color w:val="0D0D0D" w:themeColor="text1" w:themeTint="F2"/>
                <w:lang w:val="ru-RU"/>
              </w:rPr>
              <w:t>5.6%</w:t>
            </w:r>
          </w:p>
        </w:tc>
      </w:tr>
      <w:tr w:rsidR="00CB7FEE" w:rsidRPr="003D13D0" w14:paraId="115300C4" w14:textId="77777777" w:rsidTr="009A1FA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D79133" w14:textId="77777777" w:rsidR="00CB7FEE" w:rsidRPr="003D13D0" w:rsidRDefault="00CB7FEE" w:rsidP="00B75113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rPr>
                <w:rFonts w:ascii="GHEA Grapalat" w:hAnsi="GHEA Grapalat"/>
                <w:iCs/>
                <w:noProof/>
                <w:color w:val="0D5672" w:themeColor="accent1" w:themeShade="80"/>
                <w:lang w:val="ru-RU"/>
              </w:rPr>
            </w:pPr>
            <w:r w:rsidRPr="003D13D0">
              <w:rPr>
                <w:rFonts w:ascii="GHEA Grapalat" w:hAnsi="GHEA Grapalat"/>
                <w:iCs/>
                <w:noProof/>
                <w:color w:val="0D5672" w:themeColor="accent1" w:themeShade="80"/>
                <w:lang w:val="ru-RU"/>
              </w:rPr>
              <w:t>Ընդամենը</w:t>
            </w:r>
          </w:p>
        </w:tc>
        <w:tc>
          <w:tcPr>
            <w:tcW w:w="0" w:type="auto"/>
            <w:hideMark/>
          </w:tcPr>
          <w:p w14:paraId="22E9F1C0" w14:textId="77777777" w:rsidR="00CB7FEE" w:rsidRPr="003D13D0" w:rsidRDefault="00CB7FEE" w:rsidP="00B75113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5672" w:themeColor="accent1" w:themeShade="80"/>
                <w:lang w:val="ru-RU"/>
              </w:rPr>
            </w:pPr>
            <w:r w:rsidRPr="003D13D0">
              <w:rPr>
                <w:rFonts w:ascii="GHEA Grapalat" w:hAnsi="GHEA Grapalat"/>
                <w:b/>
                <w:bCs/>
                <w:iCs/>
                <w:noProof/>
                <w:color w:val="0D5672" w:themeColor="accent1" w:themeShade="80"/>
                <w:lang w:val="ru-RU"/>
              </w:rPr>
              <w:t>450</w:t>
            </w:r>
          </w:p>
        </w:tc>
        <w:tc>
          <w:tcPr>
            <w:tcW w:w="0" w:type="auto"/>
            <w:hideMark/>
          </w:tcPr>
          <w:p w14:paraId="03EC0A47" w14:textId="77777777" w:rsidR="00CB7FEE" w:rsidRPr="003D13D0" w:rsidRDefault="00CB7FEE" w:rsidP="00B75113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5672" w:themeColor="accent1" w:themeShade="80"/>
                <w:lang w:val="ru-RU"/>
              </w:rPr>
            </w:pPr>
            <w:r w:rsidRPr="003D13D0">
              <w:rPr>
                <w:rFonts w:ascii="GHEA Grapalat" w:hAnsi="GHEA Grapalat"/>
                <w:b/>
                <w:bCs/>
                <w:iCs/>
                <w:noProof/>
                <w:color w:val="0D5672" w:themeColor="accent1" w:themeShade="80"/>
                <w:lang w:val="ru-RU"/>
              </w:rPr>
              <w:t>100%</w:t>
            </w:r>
          </w:p>
        </w:tc>
      </w:tr>
    </w:tbl>
    <w:p w14:paraId="463DB218" w14:textId="77777777" w:rsidR="000B3311" w:rsidRPr="003D13D0" w:rsidRDefault="000B3311" w:rsidP="00137C55">
      <w:pPr>
        <w:shd w:val="clear" w:color="auto" w:fill="FFFFFF"/>
        <w:tabs>
          <w:tab w:val="left" w:pos="709"/>
        </w:tabs>
        <w:spacing w:line="276" w:lineRule="auto"/>
        <w:jc w:val="both"/>
        <w:rPr>
          <w:bCs/>
          <w:iCs/>
          <w:noProof/>
          <w:color w:val="0D0D0D" w:themeColor="text1" w:themeTint="F2"/>
          <w:lang w:val="hy-AM"/>
        </w:rPr>
      </w:pPr>
    </w:p>
    <w:p w14:paraId="7D433630" w14:textId="77777777" w:rsidR="008E5EB3" w:rsidRPr="003D13D0" w:rsidRDefault="008E5EB3" w:rsidP="008E5EB3">
      <w:pPr>
        <w:spacing w:line="276" w:lineRule="auto"/>
        <w:ind w:firstLine="567"/>
        <w:jc w:val="both"/>
        <w:rPr>
          <w:rFonts w:ascii="GHEA Grapalat" w:hAnsi="GHEA Grapalat"/>
          <w:lang w:val="hy-AM" w:eastAsia="ru-RU"/>
        </w:rPr>
      </w:pPr>
      <w:r w:rsidRPr="003D13D0">
        <w:rPr>
          <w:rFonts w:ascii="GHEA Grapalat" w:hAnsi="GHEA Grapalat"/>
          <w:lang w:val="hy-AM" w:eastAsia="ru-RU"/>
        </w:rPr>
        <w:t xml:space="preserve">Արձանագրված խախտումների գերակշիռ մասը վերաբերում է </w:t>
      </w:r>
      <w:r w:rsidRPr="003D13D0">
        <w:rPr>
          <w:rFonts w:ascii="GHEA Grapalat" w:hAnsi="GHEA Grapalat"/>
          <w:b/>
          <w:bCs/>
          <w:lang w:val="hy-AM" w:eastAsia="ru-RU"/>
        </w:rPr>
        <w:t>հանրակրթության ոլորտին</w:t>
      </w:r>
      <w:r w:rsidRPr="003D13D0">
        <w:rPr>
          <w:rFonts w:ascii="GHEA Grapalat" w:hAnsi="GHEA Grapalat"/>
          <w:lang w:val="hy-AM" w:eastAsia="ru-RU"/>
        </w:rPr>
        <w:t xml:space="preserve">՝ </w:t>
      </w:r>
      <w:r w:rsidRPr="003D13D0">
        <w:rPr>
          <w:rFonts w:ascii="GHEA Grapalat" w:hAnsi="GHEA Grapalat"/>
          <w:b/>
          <w:bCs/>
          <w:lang w:val="hy-AM" w:eastAsia="ru-RU"/>
        </w:rPr>
        <w:t>329 դեպք</w:t>
      </w:r>
      <w:r w:rsidRPr="003D13D0">
        <w:rPr>
          <w:rFonts w:ascii="GHEA Grapalat" w:hAnsi="GHEA Grapalat"/>
          <w:lang w:val="hy-AM" w:eastAsia="ru-RU"/>
        </w:rPr>
        <w:t xml:space="preserve"> կամ ընդհանուրի </w:t>
      </w:r>
      <w:r w:rsidRPr="003D13D0">
        <w:rPr>
          <w:rFonts w:ascii="GHEA Grapalat" w:hAnsi="GHEA Grapalat"/>
          <w:b/>
          <w:bCs/>
          <w:lang w:val="hy-AM" w:eastAsia="ru-RU"/>
        </w:rPr>
        <w:t>73.1 %-ը</w:t>
      </w:r>
      <w:r w:rsidRPr="003D13D0">
        <w:rPr>
          <w:rFonts w:ascii="GHEA Grapalat" w:hAnsi="GHEA Grapalat"/>
          <w:lang w:val="hy-AM" w:eastAsia="ru-RU"/>
        </w:rPr>
        <w:t xml:space="preserve">։ Մասնագիտական ուսումնական հաստատություններում արձանագրվել է </w:t>
      </w:r>
      <w:r w:rsidRPr="003D13D0">
        <w:rPr>
          <w:rFonts w:ascii="GHEA Grapalat" w:hAnsi="GHEA Grapalat"/>
          <w:b/>
          <w:bCs/>
          <w:lang w:val="hy-AM" w:eastAsia="ru-RU"/>
        </w:rPr>
        <w:t>96 խախտում</w:t>
      </w:r>
      <w:r w:rsidRPr="003D13D0">
        <w:rPr>
          <w:rFonts w:ascii="GHEA Grapalat" w:hAnsi="GHEA Grapalat"/>
          <w:lang w:val="hy-AM" w:eastAsia="ru-RU"/>
        </w:rPr>
        <w:t xml:space="preserve"> (</w:t>
      </w:r>
      <w:r w:rsidRPr="003D13D0">
        <w:rPr>
          <w:rFonts w:ascii="GHEA Grapalat" w:hAnsi="GHEA Grapalat"/>
          <w:b/>
          <w:bCs/>
          <w:lang w:val="hy-AM" w:eastAsia="ru-RU"/>
        </w:rPr>
        <w:t>21.3 %</w:t>
      </w:r>
      <w:r w:rsidRPr="003D13D0">
        <w:rPr>
          <w:rFonts w:ascii="GHEA Grapalat" w:hAnsi="GHEA Grapalat"/>
          <w:lang w:val="hy-AM" w:eastAsia="ru-RU"/>
        </w:rPr>
        <w:t xml:space="preserve">), իսկ նախադպրոցական ուսումնական հաստատություններում՝ </w:t>
      </w:r>
      <w:r w:rsidRPr="003D13D0">
        <w:rPr>
          <w:rFonts w:ascii="GHEA Grapalat" w:hAnsi="GHEA Grapalat"/>
          <w:b/>
          <w:bCs/>
          <w:lang w:val="hy-AM" w:eastAsia="ru-RU"/>
        </w:rPr>
        <w:t>25 խախտում</w:t>
      </w:r>
      <w:r w:rsidRPr="003D13D0">
        <w:rPr>
          <w:rFonts w:ascii="GHEA Grapalat" w:hAnsi="GHEA Grapalat"/>
          <w:lang w:val="hy-AM" w:eastAsia="ru-RU"/>
        </w:rPr>
        <w:t xml:space="preserve"> (</w:t>
      </w:r>
      <w:r w:rsidRPr="003D13D0">
        <w:rPr>
          <w:rFonts w:ascii="GHEA Grapalat" w:hAnsi="GHEA Grapalat"/>
          <w:b/>
          <w:bCs/>
          <w:lang w:val="hy-AM" w:eastAsia="ru-RU"/>
        </w:rPr>
        <w:t>5.6 %</w:t>
      </w:r>
      <w:r w:rsidRPr="003D13D0">
        <w:rPr>
          <w:rFonts w:ascii="GHEA Grapalat" w:hAnsi="GHEA Grapalat"/>
          <w:lang w:val="hy-AM" w:eastAsia="ru-RU"/>
        </w:rPr>
        <w:t>)։</w:t>
      </w:r>
    </w:p>
    <w:p w14:paraId="1682CF1E" w14:textId="465E588A" w:rsidR="008E5EB3" w:rsidRPr="003D13D0" w:rsidRDefault="008E5EB3" w:rsidP="008E5EB3">
      <w:pPr>
        <w:spacing w:line="276" w:lineRule="auto"/>
        <w:ind w:firstLine="567"/>
        <w:jc w:val="both"/>
        <w:rPr>
          <w:rFonts w:ascii="GHEA Grapalat" w:hAnsi="GHEA Grapalat"/>
          <w:lang w:val="hy-AM" w:eastAsia="ru-RU"/>
        </w:rPr>
      </w:pPr>
      <w:r w:rsidRPr="003D13D0">
        <w:rPr>
          <w:rFonts w:ascii="GHEA Grapalat" w:hAnsi="GHEA Grapalat"/>
          <w:lang w:val="hy-AM" w:eastAsia="ru-RU"/>
        </w:rPr>
        <w:t>Խախտումների նման բաշխումը պայմանավորված է ոչ միայն հանրակրթական հաստատություններում իրականացված վերահսկողական միջոցառումների ծավալով, հանրակրթական ուսումնական հաստատությունների մեծ թվով, այլև այդ ոլորտում բարձրացված խնդիրների, ուսումնասիրվող գործընթացների բազմազանությամբ։ Միաժամանակ մասնագիտական ուսումնական հաստատություններում արձանագրված խախտումների տեսակարար կշիռը նույնպես վկայում է ոլորտում կառավարման և իրավական համապատասխանության ապահովման խնդիրների առկայության մասին։</w:t>
      </w:r>
    </w:p>
    <w:p w14:paraId="4BCC4C06" w14:textId="62B252C4" w:rsidR="009A1FA1" w:rsidRDefault="009A1FA1" w:rsidP="00137C55">
      <w:pPr>
        <w:shd w:val="clear" w:color="auto" w:fill="FFFFFF"/>
        <w:tabs>
          <w:tab w:val="left" w:pos="709"/>
        </w:tabs>
        <w:spacing w:line="276" w:lineRule="auto"/>
        <w:jc w:val="both"/>
        <w:rPr>
          <w:rFonts w:ascii="GHEA Grapalat" w:hAnsi="GHEA Grapalat"/>
          <w:b/>
          <w:bCs/>
          <w:iCs/>
          <w:noProof/>
          <w:color w:val="0D0D0D" w:themeColor="text1" w:themeTint="F2"/>
          <w:lang w:val="hy-AM"/>
        </w:rPr>
      </w:pPr>
      <w:r w:rsidRPr="003D13D0">
        <w:rPr>
          <w:rFonts w:ascii="GHEA Grapalat" w:hAnsi="GHEA Grapalat"/>
          <w:b/>
          <w:bCs/>
          <w:iCs/>
          <w:noProof/>
          <w:color w:val="0D0D0D" w:themeColor="text1" w:themeTint="F2"/>
          <w:lang w:val="hy-AM"/>
        </w:rPr>
        <w:t xml:space="preserve">Խախտումներն՝ ըստ պաշտոնային խմբերի նեկայացված է աղյուսակ </w:t>
      </w:r>
      <w:r w:rsidR="006F26E7" w:rsidRPr="003D13D0">
        <w:rPr>
          <w:rFonts w:ascii="GHEA Grapalat" w:hAnsi="GHEA Grapalat"/>
          <w:b/>
          <w:bCs/>
          <w:iCs/>
          <w:noProof/>
          <w:color w:val="0D0D0D" w:themeColor="text1" w:themeTint="F2"/>
          <w:lang w:val="hy-AM"/>
        </w:rPr>
        <w:t>4</w:t>
      </w:r>
      <w:r w:rsidRPr="003D13D0">
        <w:rPr>
          <w:rFonts w:ascii="GHEA Grapalat" w:hAnsi="GHEA Grapalat"/>
          <w:b/>
          <w:bCs/>
          <w:iCs/>
          <w:noProof/>
          <w:color w:val="0D0D0D" w:themeColor="text1" w:themeTint="F2"/>
          <w:lang w:val="hy-AM"/>
        </w:rPr>
        <w:t>-ում.</w:t>
      </w:r>
    </w:p>
    <w:p w14:paraId="7035709F" w14:textId="77777777" w:rsidR="004A385C" w:rsidRPr="003D13D0" w:rsidRDefault="004A385C" w:rsidP="00137C55">
      <w:pPr>
        <w:shd w:val="clear" w:color="auto" w:fill="FFFFFF"/>
        <w:tabs>
          <w:tab w:val="left" w:pos="709"/>
        </w:tabs>
        <w:spacing w:line="276" w:lineRule="auto"/>
        <w:jc w:val="both"/>
        <w:rPr>
          <w:rFonts w:ascii="GHEA Grapalat" w:hAnsi="GHEA Grapalat"/>
          <w:b/>
          <w:bCs/>
          <w:iCs/>
          <w:noProof/>
          <w:color w:val="0D0D0D" w:themeColor="text1" w:themeTint="F2"/>
          <w:lang w:val="hy-AM"/>
        </w:rPr>
      </w:pPr>
    </w:p>
    <w:tbl>
      <w:tblPr>
        <w:tblStyle w:val="-11"/>
        <w:tblW w:w="7933" w:type="dxa"/>
        <w:jc w:val="center"/>
        <w:tblLook w:val="04A0" w:firstRow="1" w:lastRow="0" w:firstColumn="1" w:lastColumn="0" w:noHBand="0" w:noVBand="1"/>
      </w:tblPr>
      <w:tblGrid>
        <w:gridCol w:w="3958"/>
        <w:gridCol w:w="1124"/>
        <w:gridCol w:w="2851"/>
      </w:tblGrid>
      <w:tr w:rsidR="00307AA9" w:rsidRPr="00F03A61" w14:paraId="529EF8C6" w14:textId="77777777" w:rsidTr="00A979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gridSpan w:val="3"/>
          </w:tcPr>
          <w:p w14:paraId="51C6CC78" w14:textId="543FADE9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jc w:val="center"/>
              <w:rPr>
                <w:rFonts w:ascii="GHEA Grapalat" w:hAnsi="GHEA Grapalat"/>
                <w:b w:val="0"/>
                <w:bCs w:val="0"/>
                <w:iCs/>
                <w:noProof/>
                <w:color w:val="0D5672" w:themeColor="accent1" w:themeShade="80"/>
                <w:lang w:val="hy-AM"/>
              </w:rPr>
            </w:pPr>
            <w:r w:rsidRPr="003D13D0">
              <w:rPr>
                <w:rFonts w:ascii="GHEA Grapalat" w:hAnsi="GHEA Grapalat"/>
                <w:iCs/>
                <w:noProof/>
                <w:color w:val="0D5672" w:themeColor="accent1" w:themeShade="80"/>
                <w:lang w:val="hy-AM"/>
              </w:rPr>
              <w:lastRenderedPageBreak/>
              <w:t>Աղյուսակ</w:t>
            </w:r>
            <w:r w:rsidR="006F26E7" w:rsidRPr="003D13D0">
              <w:rPr>
                <w:rFonts w:ascii="GHEA Grapalat" w:hAnsi="GHEA Grapalat"/>
                <w:iCs/>
                <w:noProof/>
                <w:color w:val="0D5672" w:themeColor="accent1" w:themeShade="80"/>
                <w:lang w:val="hy-AM"/>
              </w:rPr>
              <w:t xml:space="preserve"> 4</w:t>
            </w:r>
            <w:r w:rsidRPr="003D13D0">
              <w:rPr>
                <w:rFonts w:ascii="GHEA Grapalat" w:hAnsi="GHEA Grapalat"/>
                <w:iCs/>
                <w:noProof/>
                <w:color w:val="0D5672" w:themeColor="accent1" w:themeShade="80"/>
                <w:lang w:val="hy-AM"/>
              </w:rPr>
              <w:t>: Խախտումների բաշխումն՝ ըստ պաշտոնային խմբերի</w:t>
            </w:r>
          </w:p>
        </w:tc>
      </w:tr>
      <w:tr w:rsidR="00307AA9" w:rsidRPr="003D13D0" w14:paraId="3A92B58F" w14:textId="77777777" w:rsidTr="00A97985">
        <w:trPr>
          <w:trHeight w:val="4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1EEF9" w:themeFill="accent1" w:themeFillTint="33"/>
            <w:hideMark/>
          </w:tcPr>
          <w:p w14:paraId="2F9FB7F5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  <w:t>Պաշտոնային խումբ</w:t>
            </w:r>
          </w:p>
        </w:tc>
        <w:tc>
          <w:tcPr>
            <w:tcW w:w="0" w:type="auto"/>
            <w:shd w:val="clear" w:color="auto" w:fill="D1EEF9" w:themeFill="accent1" w:themeFillTint="33"/>
            <w:hideMark/>
          </w:tcPr>
          <w:p w14:paraId="1D61064D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/>
                <w:bCs/>
                <w:iCs/>
                <w:noProof/>
                <w:color w:val="0D0D0D" w:themeColor="text1" w:themeTint="F2"/>
                <w:lang w:val="ru-RU"/>
              </w:rPr>
              <w:t>Քանակ</w:t>
            </w:r>
          </w:p>
        </w:tc>
        <w:tc>
          <w:tcPr>
            <w:tcW w:w="2758" w:type="dxa"/>
            <w:shd w:val="clear" w:color="auto" w:fill="D1EEF9" w:themeFill="accent1" w:themeFillTint="33"/>
            <w:hideMark/>
          </w:tcPr>
          <w:p w14:paraId="2E3B78B6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/>
                <w:bCs/>
                <w:iCs/>
                <w:noProof/>
                <w:color w:val="0D0D0D" w:themeColor="text1" w:themeTint="F2"/>
                <w:lang w:val="ru-RU"/>
              </w:rPr>
              <w:t>Տեսակարար կշիռ</w:t>
            </w:r>
          </w:p>
        </w:tc>
      </w:tr>
      <w:tr w:rsidR="00307AA9" w:rsidRPr="003D13D0" w14:paraId="172524EA" w14:textId="77777777" w:rsidTr="00A97985">
        <w:trPr>
          <w:trHeight w:val="4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4C07D1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  <w:t>Տնօրեն</w:t>
            </w:r>
          </w:p>
        </w:tc>
        <w:tc>
          <w:tcPr>
            <w:tcW w:w="0" w:type="auto"/>
            <w:hideMark/>
          </w:tcPr>
          <w:p w14:paraId="64D4A0BC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  <w:t>235</w:t>
            </w:r>
          </w:p>
        </w:tc>
        <w:tc>
          <w:tcPr>
            <w:tcW w:w="2758" w:type="dxa"/>
            <w:hideMark/>
          </w:tcPr>
          <w:p w14:paraId="4C2734E5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/>
                <w:bCs/>
                <w:iCs/>
                <w:noProof/>
                <w:color w:val="0D0D0D" w:themeColor="text1" w:themeTint="F2"/>
                <w:lang w:val="ru-RU"/>
              </w:rPr>
              <w:t>52.2%</w:t>
            </w:r>
          </w:p>
        </w:tc>
      </w:tr>
      <w:tr w:rsidR="00307AA9" w:rsidRPr="003D13D0" w14:paraId="231773FA" w14:textId="77777777" w:rsidTr="00A97985">
        <w:trPr>
          <w:trHeight w:val="4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05D1D2" w14:textId="09229F39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rPr>
                <w:rFonts w:ascii="GHEA Grapalat" w:hAnsi="GHEA Grapalat"/>
                <w:iCs/>
                <w:noProof/>
                <w:color w:val="0D0D0D" w:themeColor="text1" w:themeTint="F2"/>
                <w:lang w:val="hy-AM"/>
              </w:rPr>
            </w:pPr>
            <w:r w:rsidRPr="003D13D0"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  <w:t>Տնօրենի տեղակալ</w:t>
            </w:r>
            <w:r w:rsidRPr="003D13D0">
              <w:rPr>
                <w:rFonts w:ascii="GHEA Grapalat" w:hAnsi="GHEA Grapalat"/>
                <w:iCs/>
                <w:noProof/>
                <w:color w:val="0D0D0D" w:themeColor="text1" w:themeTint="F2"/>
                <w:lang w:val="hy-AM"/>
              </w:rPr>
              <w:t>/ մեթոդիստ</w:t>
            </w:r>
          </w:p>
        </w:tc>
        <w:tc>
          <w:tcPr>
            <w:tcW w:w="0" w:type="auto"/>
            <w:hideMark/>
          </w:tcPr>
          <w:p w14:paraId="054F0A3C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  <w:t>59</w:t>
            </w:r>
          </w:p>
        </w:tc>
        <w:tc>
          <w:tcPr>
            <w:tcW w:w="2758" w:type="dxa"/>
            <w:hideMark/>
          </w:tcPr>
          <w:p w14:paraId="444841F7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/>
                <w:bCs/>
                <w:iCs/>
                <w:noProof/>
                <w:color w:val="0D0D0D" w:themeColor="text1" w:themeTint="F2"/>
                <w:lang w:val="ru-RU"/>
              </w:rPr>
              <w:t>13.1%</w:t>
            </w:r>
          </w:p>
        </w:tc>
      </w:tr>
      <w:tr w:rsidR="00307AA9" w:rsidRPr="003D13D0" w14:paraId="3CC6156C" w14:textId="77777777" w:rsidTr="00A97985">
        <w:trPr>
          <w:trHeight w:val="4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C91017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  <w:t>Մանկավարժական աշխատող</w:t>
            </w:r>
          </w:p>
        </w:tc>
        <w:tc>
          <w:tcPr>
            <w:tcW w:w="0" w:type="auto"/>
            <w:hideMark/>
          </w:tcPr>
          <w:p w14:paraId="1D7B2D21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  <w:t>55</w:t>
            </w:r>
          </w:p>
        </w:tc>
        <w:tc>
          <w:tcPr>
            <w:tcW w:w="2758" w:type="dxa"/>
            <w:hideMark/>
          </w:tcPr>
          <w:p w14:paraId="197F1E9C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/>
                <w:bCs/>
                <w:iCs/>
                <w:noProof/>
                <w:color w:val="0D0D0D" w:themeColor="text1" w:themeTint="F2"/>
                <w:lang w:val="ru-RU"/>
              </w:rPr>
              <w:t>12.2%</w:t>
            </w:r>
          </w:p>
        </w:tc>
      </w:tr>
      <w:tr w:rsidR="00307AA9" w:rsidRPr="003D13D0" w14:paraId="3A0D0C09" w14:textId="77777777" w:rsidTr="00A97985">
        <w:trPr>
          <w:trHeight w:val="4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30A668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  <w:t>Հոգեբան</w:t>
            </w:r>
          </w:p>
        </w:tc>
        <w:tc>
          <w:tcPr>
            <w:tcW w:w="0" w:type="auto"/>
            <w:hideMark/>
          </w:tcPr>
          <w:p w14:paraId="636C92E9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  <w:t>54</w:t>
            </w:r>
          </w:p>
        </w:tc>
        <w:tc>
          <w:tcPr>
            <w:tcW w:w="2758" w:type="dxa"/>
            <w:hideMark/>
          </w:tcPr>
          <w:p w14:paraId="574CD826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/>
                <w:bCs/>
                <w:iCs/>
                <w:noProof/>
                <w:color w:val="0D0D0D" w:themeColor="text1" w:themeTint="F2"/>
                <w:lang w:val="ru-RU"/>
              </w:rPr>
              <w:t>12.0%</w:t>
            </w:r>
          </w:p>
        </w:tc>
      </w:tr>
      <w:tr w:rsidR="00307AA9" w:rsidRPr="003D13D0" w14:paraId="66E9E4BB" w14:textId="77777777" w:rsidTr="00A97985">
        <w:trPr>
          <w:trHeight w:val="4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939422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  <w:t>Ուսուցչի օգնական</w:t>
            </w:r>
          </w:p>
        </w:tc>
        <w:tc>
          <w:tcPr>
            <w:tcW w:w="0" w:type="auto"/>
            <w:hideMark/>
          </w:tcPr>
          <w:p w14:paraId="35A68E2E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  <w:t>45</w:t>
            </w:r>
          </w:p>
        </w:tc>
        <w:tc>
          <w:tcPr>
            <w:tcW w:w="2758" w:type="dxa"/>
            <w:hideMark/>
          </w:tcPr>
          <w:p w14:paraId="51A94C88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/>
                <w:bCs/>
                <w:iCs/>
                <w:noProof/>
                <w:color w:val="0D0D0D" w:themeColor="text1" w:themeTint="F2"/>
                <w:lang w:val="ru-RU"/>
              </w:rPr>
              <w:t>10.0%</w:t>
            </w:r>
          </w:p>
        </w:tc>
      </w:tr>
      <w:tr w:rsidR="00307AA9" w:rsidRPr="003D13D0" w14:paraId="534ED08D" w14:textId="77777777" w:rsidTr="00A97985">
        <w:trPr>
          <w:trHeight w:val="4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F8C648" w14:textId="008ADE60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  <w:t>Ծնող</w:t>
            </w:r>
            <w:r w:rsidR="00A33009">
              <w:rPr>
                <w:rStyle w:val="aff3"/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  <w:footnoteReference w:id="8"/>
            </w:r>
          </w:p>
        </w:tc>
        <w:tc>
          <w:tcPr>
            <w:tcW w:w="0" w:type="auto"/>
            <w:hideMark/>
          </w:tcPr>
          <w:p w14:paraId="23DB84A9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  <w:t>2</w:t>
            </w:r>
          </w:p>
        </w:tc>
        <w:tc>
          <w:tcPr>
            <w:tcW w:w="2758" w:type="dxa"/>
            <w:hideMark/>
          </w:tcPr>
          <w:p w14:paraId="377D0C54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/>
                <w:bCs/>
                <w:iCs/>
                <w:noProof/>
                <w:color w:val="0D0D0D" w:themeColor="text1" w:themeTint="F2"/>
                <w:lang w:val="ru-RU"/>
              </w:rPr>
              <w:t>0.4%</w:t>
            </w:r>
          </w:p>
        </w:tc>
      </w:tr>
      <w:tr w:rsidR="00307AA9" w:rsidRPr="003D13D0" w14:paraId="0BF0DEA8" w14:textId="77777777" w:rsidTr="00A97985">
        <w:trPr>
          <w:trHeight w:val="4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A3897E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rPr>
                <w:rFonts w:ascii="GHEA Grapalat" w:hAnsi="GHEA Grapalat"/>
                <w:iCs/>
                <w:noProof/>
                <w:color w:val="0D5672" w:themeColor="accent1" w:themeShade="80"/>
                <w:lang w:val="ru-RU"/>
              </w:rPr>
            </w:pPr>
            <w:r w:rsidRPr="003D13D0">
              <w:rPr>
                <w:rFonts w:ascii="GHEA Grapalat" w:hAnsi="GHEA Grapalat"/>
                <w:iCs/>
                <w:noProof/>
                <w:color w:val="0D5672" w:themeColor="accent1" w:themeShade="80"/>
                <w:lang w:val="ru-RU"/>
              </w:rPr>
              <w:t>Ընդամենը</w:t>
            </w:r>
          </w:p>
        </w:tc>
        <w:tc>
          <w:tcPr>
            <w:tcW w:w="0" w:type="auto"/>
            <w:hideMark/>
          </w:tcPr>
          <w:p w14:paraId="49DE5933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5672" w:themeColor="accent1" w:themeShade="80"/>
                <w:lang w:val="ru-RU"/>
              </w:rPr>
            </w:pPr>
            <w:r w:rsidRPr="003D13D0">
              <w:rPr>
                <w:rFonts w:ascii="GHEA Grapalat" w:hAnsi="GHEA Grapalat"/>
                <w:b/>
                <w:bCs/>
                <w:iCs/>
                <w:noProof/>
                <w:color w:val="0D5672" w:themeColor="accent1" w:themeShade="80"/>
                <w:lang w:val="ru-RU"/>
              </w:rPr>
              <w:t>450</w:t>
            </w:r>
          </w:p>
        </w:tc>
        <w:tc>
          <w:tcPr>
            <w:tcW w:w="2758" w:type="dxa"/>
            <w:hideMark/>
          </w:tcPr>
          <w:p w14:paraId="7210DCBB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5672" w:themeColor="accent1" w:themeShade="80"/>
                <w:lang w:val="ru-RU"/>
              </w:rPr>
            </w:pPr>
            <w:r w:rsidRPr="003D13D0">
              <w:rPr>
                <w:rFonts w:ascii="GHEA Grapalat" w:hAnsi="GHEA Grapalat"/>
                <w:b/>
                <w:bCs/>
                <w:iCs/>
                <w:noProof/>
                <w:color w:val="0D5672" w:themeColor="accent1" w:themeShade="80"/>
                <w:lang w:val="ru-RU"/>
              </w:rPr>
              <w:t>100%</w:t>
            </w:r>
          </w:p>
        </w:tc>
      </w:tr>
    </w:tbl>
    <w:p w14:paraId="712E32C8" w14:textId="77777777" w:rsidR="005108CA" w:rsidRPr="003D13D0" w:rsidRDefault="005108CA" w:rsidP="00137C55">
      <w:pPr>
        <w:shd w:val="clear" w:color="auto" w:fill="FFFFFF"/>
        <w:tabs>
          <w:tab w:val="left" w:pos="709"/>
        </w:tabs>
        <w:spacing w:line="276" w:lineRule="auto"/>
        <w:jc w:val="both"/>
        <w:rPr>
          <w:rFonts w:ascii="GHEA Grapalat" w:hAnsi="GHEA Grapalat"/>
          <w:bCs/>
          <w:iCs/>
          <w:noProof/>
          <w:color w:val="0D0D0D" w:themeColor="text1" w:themeTint="F2"/>
          <w:sz w:val="12"/>
          <w:szCs w:val="12"/>
          <w:lang w:val="hy-AM"/>
        </w:rPr>
      </w:pPr>
    </w:p>
    <w:p w14:paraId="09185A37" w14:textId="7B227AA9" w:rsidR="008E5EB3" w:rsidRPr="003D13D0" w:rsidRDefault="008E5EB3" w:rsidP="00062390">
      <w:pPr>
        <w:spacing w:line="276" w:lineRule="auto"/>
        <w:ind w:firstLine="709"/>
        <w:jc w:val="both"/>
        <w:rPr>
          <w:rFonts w:ascii="GHEA Grapalat" w:hAnsi="GHEA Grapalat"/>
          <w:b/>
          <w:bCs/>
          <w:lang w:val="hy-AM" w:eastAsia="ru-RU"/>
        </w:rPr>
      </w:pPr>
      <w:r w:rsidRPr="003D13D0">
        <w:rPr>
          <w:rFonts w:ascii="GHEA Grapalat" w:hAnsi="GHEA Grapalat"/>
          <w:lang w:val="hy-AM" w:eastAsia="ru-RU"/>
        </w:rPr>
        <w:t xml:space="preserve">Խախտումների բաշխումն ըստ պաշտոնային խմբերի ցույց է տալիս, որ արձանագրված խախտումների </w:t>
      </w:r>
      <w:r w:rsidRPr="003D13D0">
        <w:rPr>
          <w:rFonts w:ascii="GHEA Grapalat" w:hAnsi="GHEA Grapalat"/>
          <w:b/>
          <w:bCs/>
          <w:lang w:val="hy-AM" w:eastAsia="ru-RU"/>
        </w:rPr>
        <w:t>52.2 %-ը (235 դեպք)</w:t>
      </w:r>
      <w:r w:rsidRPr="003D13D0">
        <w:rPr>
          <w:rFonts w:ascii="GHEA Grapalat" w:hAnsi="GHEA Grapalat"/>
          <w:lang w:val="hy-AM" w:eastAsia="ru-RU"/>
        </w:rPr>
        <w:t xml:space="preserve"> վերաբերում է ուսումնական հաստատությունների տնօրեններին։ Տնօրենների և տնօրենի տեղակալների գործունեությանը միասին բաժին է ընկնում </w:t>
      </w:r>
      <w:r w:rsidRPr="003D13D0">
        <w:rPr>
          <w:rFonts w:ascii="GHEA Grapalat" w:hAnsi="GHEA Grapalat"/>
          <w:b/>
          <w:bCs/>
          <w:lang w:val="hy-AM" w:eastAsia="ru-RU"/>
        </w:rPr>
        <w:t>294 խախտում կամ ընդհանուրի 65.3 %-ը</w:t>
      </w:r>
      <w:r w:rsidRPr="003D13D0">
        <w:rPr>
          <w:rFonts w:ascii="GHEA Grapalat" w:hAnsi="GHEA Grapalat"/>
          <w:lang w:val="hy-AM" w:eastAsia="ru-RU"/>
        </w:rPr>
        <w:t xml:space="preserve">, ինչը վկայում է, որ </w:t>
      </w:r>
      <w:r w:rsidRPr="003D13D0">
        <w:rPr>
          <w:rFonts w:ascii="GHEA Grapalat" w:hAnsi="GHEA Grapalat"/>
          <w:b/>
          <w:bCs/>
          <w:lang w:val="hy-AM" w:eastAsia="ru-RU"/>
        </w:rPr>
        <w:t>արձանագրված խնդիրների գերակշիռ մասը պայմանավորված է կառավարման գործընթացների կազմակերպմամբ, ներքին վերահսկողության անբավարարությամբ և օրենսդրական պահանջների ոչ լիարժեք պահպանմամբ։</w:t>
      </w:r>
    </w:p>
    <w:p w14:paraId="0649954C" w14:textId="77777777" w:rsidR="008E5EB3" w:rsidRPr="003D13D0" w:rsidRDefault="008E5EB3" w:rsidP="00062390">
      <w:pPr>
        <w:spacing w:line="276" w:lineRule="auto"/>
        <w:ind w:firstLine="709"/>
        <w:jc w:val="both"/>
        <w:rPr>
          <w:rFonts w:ascii="GHEA Grapalat" w:hAnsi="GHEA Grapalat"/>
          <w:lang w:val="hy-AM" w:eastAsia="ru-RU"/>
        </w:rPr>
      </w:pPr>
      <w:r w:rsidRPr="003D13D0">
        <w:rPr>
          <w:rFonts w:ascii="GHEA Grapalat" w:hAnsi="GHEA Grapalat"/>
          <w:lang w:val="hy-AM" w:eastAsia="ru-RU"/>
        </w:rPr>
        <w:t xml:space="preserve">Մյուս պաշտոնային խմբերում արձանագրված խախտումները վերաբերում են </w:t>
      </w:r>
      <w:r w:rsidRPr="003D13D0">
        <w:rPr>
          <w:rFonts w:ascii="GHEA Grapalat" w:hAnsi="GHEA Grapalat"/>
          <w:b/>
          <w:bCs/>
          <w:lang w:val="hy-AM" w:eastAsia="ru-RU"/>
        </w:rPr>
        <w:t>մանկավարժական աշխատողներին (12.2 %), հոգեբաններին (12.0 %) և ուսուցչի օգնականներին (10.0 %)</w:t>
      </w:r>
      <w:r w:rsidRPr="003D13D0">
        <w:rPr>
          <w:rFonts w:ascii="GHEA Grapalat" w:hAnsi="GHEA Grapalat"/>
          <w:lang w:val="hy-AM" w:eastAsia="ru-RU"/>
        </w:rPr>
        <w:t>։ Այս խախտումները հիմնականում կրում են գործառութային բնույթ և կապված են պաշտոնեական պարտականությունների ոչ պատշաճ կատարման հետ։</w:t>
      </w:r>
    </w:p>
    <w:p w14:paraId="64584A25" w14:textId="09074B2F" w:rsidR="00307AA9" w:rsidRPr="003D13D0" w:rsidRDefault="00A97985" w:rsidP="00F3654F">
      <w:pPr>
        <w:shd w:val="clear" w:color="auto" w:fill="FFFFFF" w:themeFill="background1"/>
        <w:tabs>
          <w:tab w:val="left" w:pos="709"/>
        </w:tabs>
        <w:spacing w:line="276" w:lineRule="auto"/>
        <w:jc w:val="both"/>
        <w:rPr>
          <w:rFonts w:ascii="GHEA Grapalat" w:hAnsi="GHEA Grapalat"/>
          <w:bCs/>
          <w:iCs/>
          <w:noProof/>
          <w:color w:val="0D0D0D" w:themeColor="text1" w:themeTint="F2"/>
          <w:lang w:val="hy-AM"/>
        </w:rPr>
      </w:pPr>
      <w:r w:rsidRPr="003D13D0">
        <w:rPr>
          <w:rFonts w:ascii="GHEA Grapalat" w:hAnsi="GHEA Grapalat"/>
          <w:b/>
          <w:bCs/>
          <w:iCs/>
          <w:noProof/>
          <w:color w:val="0D0D0D" w:themeColor="text1" w:themeTint="F2"/>
          <w:lang w:val="hy-AM"/>
        </w:rPr>
        <w:tab/>
      </w:r>
      <w:r w:rsidR="00307AA9" w:rsidRPr="003D13D0">
        <w:rPr>
          <w:rFonts w:ascii="GHEA Grapalat" w:hAnsi="GHEA Grapalat"/>
          <w:b/>
          <w:bCs/>
          <w:iCs/>
          <w:noProof/>
          <w:color w:val="0D0D0D" w:themeColor="text1" w:themeTint="F2"/>
          <w:lang w:val="hy-AM"/>
        </w:rPr>
        <w:t xml:space="preserve">Տնօրենների խախտումների </w:t>
      </w:r>
      <w:r w:rsidR="00062390" w:rsidRPr="003D13D0">
        <w:rPr>
          <w:rFonts w:ascii="GHEA Grapalat" w:hAnsi="GHEA Grapalat"/>
          <w:b/>
          <w:bCs/>
          <w:iCs/>
          <w:noProof/>
          <w:color w:val="0D0D0D" w:themeColor="text1" w:themeTint="F2"/>
          <w:lang w:val="hy-AM"/>
        </w:rPr>
        <w:t>քանակական պատկերն</w:t>
      </w:r>
      <w:r w:rsidR="00E5021C" w:rsidRPr="00F03A61">
        <w:rPr>
          <w:rFonts w:ascii="GHEA Grapalat" w:hAnsi="GHEA Grapalat"/>
          <w:b/>
          <w:bCs/>
          <w:iCs/>
          <w:noProof/>
          <w:color w:val="0D0D0D" w:themeColor="text1" w:themeTint="F2"/>
          <w:lang w:val="hy-AM"/>
        </w:rPr>
        <w:t>՝</w:t>
      </w:r>
      <w:r w:rsidR="00062390" w:rsidRPr="003D13D0">
        <w:rPr>
          <w:rFonts w:ascii="GHEA Grapalat" w:hAnsi="GHEA Grapalat"/>
          <w:b/>
          <w:bCs/>
          <w:iCs/>
          <w:noProof/>
          <w:color w:val="0D0D0D" w:themeColor="text1" w:themeTint="F2"/>
          <w:lang w:val="hy-AM"/>
        </w:rPr>
        <w:t xml:space="preserve"> ըստ</w:t>
      </w:r>
      <w:r w:rsidR="00307AA9" w:rsidRPr="003D13D0">
        <w:rPr>
          <w:rFonts w:ascii="GHEA Grapalat" w:hAnsi="GHEA Grapalat"/>
          <w:b/>
          <w:bCs/>
          <w:iCs/>
          <w:noProof/>
          <w:color w:val="0D0D0D" w:themeColor="text1" w:themeTint="F2"/>
          <w:lang w:val="hy-AM"/>
        </w:rPr>
        <w:t xml:space="preserve"> ոլորտների ներկայացված է աղյուսակ </w:t>
      </w:r>
      <w:r w:rsidRPr="003D13D0">
        <w:rPr>
          <w:rFonts w:ascii="GHEA Grapalat" w:hAnsi="GHEA Grapalat"/>
          <w:b/>
          <w:bCs/>
          <w:iCs/>
          <w:noProof/>
          <w:color w:val="0D0D0D" w:themeColor="text1" w:themeTint="F2"/>
          <w:lang w:val="hy-AM"/>
        </w:rPr>
        <w:t>5</w:t>
      </w:r>
      <w:r w:rsidR="00307AA9" w:rsidRPr="003D13D0">
        <w:rPr>
          <w:rFonts w:ascii="GHEA Grapalat" w:hAnsi="GHEA Grapalat"/>
          <w:b/>
          <w:bCs/>
          <w:iCs/>
          <w:noProof/>
          <w:color w:val="0D0D0D" w:themeColor="text1" w:themeTint="F2"/>
          <w:lang w:val="hy-AM"/>
        </w:rPr>
        <w:t xml:space="preserve">-ում: </w:t>
      </w:r>
    </w:p>
    <w:tbl>
      <w:tblPr>
        <w:tblStyle w:val="-11"/>
        <w:tblW w:w="10039" w:type="dxa"/>
        <w:jc w:val="center"/>
        <w:tblLook w:val="04A0" w:firstRow="1" w:lastRow="0" w:firstColumn="1" w:lastColumn="0" w:noHBand="0" w:noVBand="1"/>
      </w:tblPr>
      <w:tblGrid>
        <w:gridCol w:w="1881"/>
        <w:gridCol w:w="1428"/>
        <w:gridCol w:w="6730"/>
      </w:tblGrid>
      <w:tr w:rsidR="00307AA9" w:rsidRPr="00F03A61" w14:paraId="39CB3AB1" w14:textId="77777777" w:rsidTr="00924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702796A5" w14:textId="24EEA181" w:rsidR="00307AA9" w:rsidRPr="003D13D0" w:rsidRDefault="00307AA9" w:rsidP="00F3654F">
            <w:pPr>
              <w:shd w:val="clear" w:color="auto" w:fill="FFFFFF" w:themeFill="background1"/>
              <w:tabs>
                <w:tab w:val="left" w:pos="709"/>
              </w:tabs>
              <w:jc w:val="center"/>
              <w:rPr>
                <w:rFonts w:ascii="GHEA Grapalat" w:hAnsi="GHEA Grapalat"/>
                <w:b w:val="0"/>
                <w:bCs w:val="0"/>
                <w:iCs/>
                <w:noProof/>
                <w:color w:val="0D0D0D" w:themeColor="text1" w:themeTint="F2"/>
                <w:lang w:val="hy-AM"/>
              </w:rPr>
            </w:pPr>
            <w:r w:rsidRPr="003D13D0">
              <w:rPr>
                <w:rFonts w:ascii="GHEA Grapalat" w:hAnsi="GHEA Grapalat"/>
                <w:iCs/>
                <w:noProof/>
                <w:color w:val="0D5672" w:themeColor="accent1" w:themeShade="80"/>
                <w:lang w:val="hy-AM"/>
              </w:rPr>
              <w:t xml:space="preserve">Աղյուսակ </w:t>
            </w:r>
            <w:r w:rsidR="00A97985" w:rsidRPr="003D13D0">
              <w:rPr>
                <w:rFonts w:ascii="GHEA Grapalat" w:hAnsi="GHEA Grapalat"/>
                <w:iCs/>
                <w:noProof/>
                <w:color w:val="0D5672" w:themeColor="accent1" w:themeShade="80"/>
                <w:lang w:val="hy-AM"/>
              </w:rPr>
              <w:t>5</w:t>
            </w:r>
            <w:r w:rsidRPr="003D13D0">
              <w:rPr>
                <w:rFonts w:ascii="GHEA Grapalat" w:hAnsi="GHEA Grapalat"/>
                <w:iCs/>
                <w:noProof/>
                <w:color w:val="0D5672" w:themeColor="accent1" w:themeShade="80"/>
                <w:lang w:val="hy-AM"/>
              </w:rPr>
              <w:t>: Տնօրենների խախտումների բաշխումն՝ ըստ ուսումնական հաստատության տեսակի</w:t>
            </w:r>
          </w:p>
        </w:tc>
      </w:tr>
      <w:tr w:rsidR="00307AA9" w:rsidRPr="00F03A61" w14:paraId="4CC8681E" w14:textId="77777777" w:rsidTr="00924F14">
        <w:trPr>
          <w:trHeight w:val="4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1EEF9" w:themeFill="accent1" w:themeFillTint="33"/>
            <w:hideMark/>
          </w:tcPr>
          <w:p w14:paraId="2A214A47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  <w:t>Ոլորտ</w:t>
            </w:r>
          </w:p>
        </w:tc>
        <w:tc>
          <w:tcPr>
            <w:tcW w:w="0" w:type="auto"/>
            <w:shd w:val="clear" w:color="auto" w:fill="D1EEF9" w:themeFill="accent1" w:themeFillTint="33"/>
            <w:hideMark/>
          </w:tcPr>
          <w:p w14:paraId="5A2B61A7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/>
                <w:bCs/>
                <w:iCs/>
                <w:noProof/>
                <w:color w:val="0D0D0D" w:themeColor="text1" w:themeTint="F2"/>
                <w:lang w:val="ru-RU"/>
              </w:rPr>
              <w:t>Քանակ</w:t>
            </w:r>
          </w:p>
        </w:tc>
        <w:tc>
          <w:tcPr>
            <w:tcW w:w="0" w:type="auto"/>
            <w:shd w:val="clear" w:color="auto" w:fill="D1EEF9" w:themeFill="accent1" w:themeFillTint="33"/>
            <w:hideMark/>
          </w:tcPr>
          <w:p w14:paraId="4D4E3808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/>
                <w:bCs/>
                <w:iCs/>
                <w:noProof/>
                <w:color w:val="0D0D0D" w:themeColor="text1" w:themeTint="F2"/>
                <w:lang w:val="ru-RU"/>
              </w:rPr>
              <w:t>Տեսակարար կշիռ տնօրենի խախտումների մեջ</w:t>
            </w:r>
          </w:p>
        </w:tc>
      </w:tr>
      <w:tr w:rsidR="00307AA9" w:rsidRPr="003D13D0" w14:paraId="7A1D433C" w14:textId="77777777" w:rsidTr="00924F14">
        <w:trPr>
          <w:trHeight w:val="4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4F1F3D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  <w:t>ՆՈՒՀ</w:t>
            </w:r>
          </w:p>
        </w:tc>
        <w:tc>
          <w:tcPr>
            <w:tcW w:w="0" w:type="auto"/>
            <w:hideMark/>
          </w:tcPr>
          <w:p w14:paraId="596E46EB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  <w:t>16</w:t>
            </w:r>
          </w:p>
        </w:tc>
        <w:tc>
          <w:tcPr>
            <w:tcW w:w="0" w:type="auto"/>
            <w:hideMark/>
          </w:tcPr>
          <w:p w14:paraId="76A38474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  <w:t>6.8%</w:t>
            </w:r>
          </w:p>
        </w:tc>
      </w:tr>
      <w:tr w:rsidR="00307AA9" w:rsidRPr="003D13D0" w14:paraId="2B151757" w14:textId="77777777" w:rsidTr="00924F14">
        <w:trPr>
          <w:trHeight w:val="4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A9409E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  <w:t>ՀՈՒՀ</w:t>
            </w:r>
          </w:p>
        </w:tc>
        <w:tc>
          <w:tcPr>
            <w:tcW w:w="0" w:type="auto"/>
            <w:hideMark/>
          </w:tcPr>
          <w:p w14:paraId="2B20D5ED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  <w:t>123</w:t>
            </w:r>
          </w:p>
        </w:tc>
        <w:tc>
          <w:tcPr>
            <w:tcW w:w="0" w:type="auto"/>
            <w:hideMark/>
          </w:tcPr>
          <w:p w14:paraId="25BBA77C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  <w:t>52.3%</w:t>
            </w:r>
          </w:p>
        </w:tc>
      </w:tr>
      <w:tr w:rsidR="00307AA9" w:rsidRPr="003D13D0" w14:paraId="5E7C2B7A" w14:textId="77777777" w:rsidTr="00924F14">
        <w:trPr>
          <w:trHeight w:val="4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2D2F88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iCs/>
                <w:noProof/>
                <w:color w:val="0D0D0D" w:themeColor="text1" w:themeTint="F2"/>
                <w:lang w:val="ru-RU"/>
              </w:rPr>
              <w:t>ՄՈՒՀ</w:t>
            </w:r>
          </w:p>
        </w:tc>
        <w:tc>
          <w:tcPr>
            <w:tcW w:w="0" w:type="auto"/>
            <w:hideMark/>
          </w:tcPr>
          <w:p w14:paraId="578566D2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  <w:t>96</w:t>
            </w:r>
          </w:p>
        </w:tc>
        <w:tc>
          <w:tcPr>
            <w:tcW w:w="0" w:type="auto"/>
            <w:hideMark/>
          </w:tcPr>
          <w:p w14:paraId="33C66E24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</w:pPr>
            <w:r w:rsidRPr="003D13D0">
              <w:rPr>
                <w:rFonts w:ascii="GHEA Grapalat" w:hAnsi="GHEA Grapalat"/>
                <w:bCs/>
                <w:iCs/>
                <w:noProof/>
                <w:color w:val="0D0D0D" w:themeColor="text1" w:themeTint="F2"/>
                <w:lang w:val="ru-RU"/>
              </w:rPr>
              <w:t>40.9%</w:t>
            </w:r>
          </w:p>
        </w:tc>
      </w:tr>
      <w:tr w:rsidR="00307AA9" w:rsidRPr="003D13D0" w14:paraId="14BC0F10" w14:textId="77777777" w:rsidTr="00924F14">
        <w:trPr>
          <w:trHeight w:val="4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9CBD56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rPr>
                <w:rFonts w:ascii="GHEA Grapalat" w:hAnsi="GHEA Grapalat"/>
                <w:iCs/>
                <w:noProof/>
                <w:color w:val="0D5672" w:themeColor="accent1" w:themeShade="80"/>
                <w:lang w:val="ru-RU"/>
              </w:rPr>
            </w:pPr>
            <w:r w:rsidRPr="003D13D0">
              <w:rPr>
                <w:rFonts w:ascii="GHEA Grapalat" w:hAnsi="GHEA Grapalat"/>
                <w:iCs/>
                <w:noProof/>
                <w:color w:val="0D5672" w:themeColor="accent1" w:themeShade="80"/>
                <w:lang w:val="ru-RU"/>
              </w:rPr>
              <w:t>Ընդամենը</w:t>
            </w:r>
          </w:p>
        </w:tc>
        <w:tc>
          <w:tcPr>
            <w:tcW w:w="0" w:type="auto"/>
            <w:hideMark/>
          </w:tcPr>
          <w:p w14:paraId="04187A2A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5672" w:themeColor="accent1" w:themeShade="80"/>
                <w:lang w:val="ru-RU"/>
              </w:rPr>
            </w:pPr>
            <w:r w:rsidRPr="003D13D0">
              <w:rPr>
                <w:rFonts w:ascii="GHEA Grapalat" w:hAnsi="GHEA Grapalat"/>
                <w:b/>
                <w:bCs/>
                <w:iCs/>
                <w:noProof/>
                <w:color w:val="0D5672" w:themeColor="accent1" w:themeShade="80"/>
                <w:lang w:val="ru-RU"/>
              </w:rPr>
              <w:t>235</w:t>
            </w:r>
          </w:p>
        </w:tc>
        <w:tc>
          <w:tcPr>
            <w:tcW w:w="0" w:type="auto"/>
            <w:hideMark/>
          </w:tcPr>
          <w:p w14:paraId="3A1362A4" w14:textId="77777777" w:rsidR="00307AA9" w:rsidRPr="003D13D0" w:rsidRDefault="00307AA9" w:rsidP="00A97985">
            <w:pPr>
              <w:shd w:val="clear" w:color="auto" w:fill="FFFFFF"/>
              <w:tabs>
                <w:tab w:val="left" w:pos="709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Cs/>
                <w:iCs/>
                <w:noProof/>
                <w:color w:val="0D5672" w:themeColor="accent1" w:themeShade="80"/>
                <w:lang w:val="ru-RU"/>
              </w:rPr>
            </w:pPr>
            <w:r w:rsidRPr="003D13D0">
              <w:rPr>
                <w:rFonts w:ascii="GHEA Grapalat" w:hAnsi="GHEA Grapalat"/>
                <w:b/>
                <w:bCs/>
                <w:iCs/>
                <w:noProof/>
                <w:color w:val="0D5672" w:themeColor="accent1" w:themeShade="80"/>
                <w:lang w:val="ru-RU"/>
              </w:rPr>
              <w:t>100%</w:t>
            </w:r>
          </w:p>
        </w:tc>
      </w:tr>
    </w:tbl>
    <w:p w14:paraId="5D4B82BB" w14:textId="77777777" w:rsidR="00062390" w:rsidRPr="003D13D0" w:rsidRDefault="00062390" w:rsidP="00137C55">
      <w:pPr>
        <w:shd w:val="clear" w:color="auto" w:fill="FFFFFF"/>
        <w:tabs>
          <w:tab w:val="left" w:pos="709"/>
        </w:tabs>
        <w:spacing w:line="276" w:lineRule="auto"/>
        <w:jc w:val="both"/>
        <w:rPr>
          <w:rFonts w:ascii="GHEA Grapalat" w:hAnsi="GHEA Grapalat"/>
          <w:bCs/>
          <w:iCs/>
          <w:noProof/>
          <w:color w:val="0D0D0D" w:themeColor="text1" w:themeTint="F2"/>
          <w:sz w:val="16"/>
          <w:szCs w:val="16"/>
          <w:lang w:val="ru-RU"/>
        </w:rPr>
      </w:pPr>
    </w:p>
    <w:p w14:paraId="07B1B256" w14:textId="3BF50743" w:rsidR="00062390" w:rsidRPr="003D13D0" w:rsidRDefault="00062390" w:rsidP="005E097D">
      <w:pPr>
        <w:spacing w:line="276" w:lineRule="auto"/>
        <w:ind w:firstLine="709"/>
        <w:jc w:val="both"/>
        <w:rPr>
          <w:rFonts w:ascii="GHEA Grapalat" w:hAnsi="GHEA Grapalat"/>
          <w:lang w:val="hy-AM" w:eastAsia="ru-RU"/>
        </w:rPr>
      </w:pPr>
      <w:proofErr w:type="spellStart"/>
      <w:r w:rsidRPr="003D13D0">
        <w:rPr>
          <w:rFonts w:ascii="GHEA Grapalat" w:hAnsi="GHEA Grapalat"/>
          <w:lang w:eastAsia="ru-RU"/>
        </w:rPr>
        <w:lastRenderedPageBreak/>
        <w:t>Աղյուսակ</w:t>
      </w:r>
      <w:proofErr w:type="spellEnd"/>
      <w:r w:rsidRPr="003D13D0">
        <w:rPr>
          <w:rFonts w:ascii="GHEA Grapalat" w:hAnsi="GHEA Grapalat"/>
          <w:lang w:val="ru-RU" w:eastAsia="ru-RU"/>
        </w:rPr>
        <w:t xml:space="preserve"> </w:t>
      </w:r>
      <w:r w:rsidR="00FF1C48" w:rsidRPr="003D13D0">
        <w:rPr>
          <w:rFonts w:ascii="GHEA Grapalat" w:hAnsi="GHEA Grapalat"/>
          <w:lang w:val="hy-AM" w:eastAsia="ru-RU"/>
        </w:rPr>
        <w:t>5</w:t>
      </w:r>
      <w:r w:rsidRPr="003D13D0">
        <w:rPr>
          <w:rFonts w:ascii="GHEA Grapalat" w:hAnsi="GHEA Grapalat"/>
          <w:lang w:val="ru-RU" w:eastAsia="ru-RU"/>
        </w:rPr>
        <w:t>-</w:t>
      </w:r>
      <w:r w:rsidRPr="003D13D0">
        <w:rPr>
          <w:rFonts w:ascii="GHEA Grapalat" w:hAnsi="GHEA Grapalat"/>
          <w:lang w:eastAsia="ru-RU"/>
        </w:rPr>
        <w:t>ի</w:t>
      </w:r>
      <w:r w:rsidRPr="003D13D0">
        <w:rPr>
          <w:rFonts w:ascii="GHEA Grapalat" w:hAnsi="GHEA Grapalat"/>
          <w:lang w:val="ru-RU" w:eastAsia="ru-RU"/>
        </w:rPr>
        <w:t xml:space="preserve"> </w:t>
      </w:r>
      <w:proofErr w:type="spellStart"/>
      <w:r w:rsidRPr="003D13D0">
        <w:rPr>
          <w:rFonts w:ascii="GHEA Grapalat" w:hAnsi="GHEA Grapalat"/>
          <w:lang w:eastAsia="ru-RU"/>
        </w:rPr>
        <w:t>տվյալները</w:t>
      </w:r>
      <w:proofErr w:type="spellEnd"/>
      <w:r w:rsidRPr="003D13D0">
        <w:rPr>
          <w:rFonts w:ascii="GHEA Grapalat" w:hAnsi="GHEA Grapalat"/>
          <w:lang w:val="ru-RU" w:eastAsia="ru-RU"/>
        </w:rPr>
        <w:t xml:space="preserve"> </w:t>
      </w:r>
      <w:r w:rsidRPr="003D13D0">
        <w:rPr>
          <w:rFonts w:ascii="GHEA Grapalat" w:hAnsi="GHEA Grapalat"/>
          <w:lang w:val="hy-AM" w:eastAsia="ru-RU"/>
        </w:rPr>
        <w:t xml:space="preserve">ցույց </w:t>
      </w:r>
      <w:proofErr w:type="spellStart"/>
      <w:r w:rsidRPr="003D13D0">
        <w:rPr>
          <w:rFonts w:ascii="GHEA Grapalat" w:hAnsi="GHEA Grapalat"/>
          <w:lang w:eastAsia="ru-RU"/>
        </w:rPr>
        <w:t>են</w:t>
      </w:r>
      <w:proofErr w:type="spellEnd"/>
      <w:r w:rsidRPr="003D13D0">
        <w:rPr>
          <w:rFonts w:ascii="GHEA Grapalat" w:hAnsi="GHEA Grapalat"/>
          <w:lang w:val="hy-AM" w:eastAsia="ru-RU"/>
        </w:rPr>
        <w:t xml:space="preserve"> տալիս, որ </w:t>
      </w:r>
      <w:proofErr w:type="spellStart"/>
      <w:r w:rsidRPr="003D13D0">
        <w:rPr>
          <w:rFonts w:ascii="GHEA Grapalat" w:hAnsi="GHEA Grapalat"/>
          <w:lang w:eastAsia="ru-RU"/>
        </w:rPr>
        <w:t>տնօրենների</w:t>
      </w:r>
      <w:proofErr w:type="spellEnd"/>
      <w:r w:rsidRPr="003D13D0">
        <w:rPr>
          <w:rFonts w:ascii="GHEA Grapalat" w:hAnsi="GHEA Grapalat"/>
          <w:lang w:val="hy-AM" w:eastAsia="ru-RU"/>
        </w:rPr>
        <w:t xml:space="preserve"> </w:t>
      </w:r>
      <w:proofErr w:type="spellStart"/>
      <w:r w:rsidRPr="003D13D0">
        <w:rPr>
          <w:rFonts w:ascii="GHEA Grapalat" w:hAnsi="GHEA Grapalat"/>
          <w:lang w:eastAsia="ru-RU"/>
        </w:rPr>
        <w:t>գործունեության</w:t>
      </w:r>
      <w:proofErr w:type="spellEnd"/>
      <w:r w:rsidRPr="003D13D0">
        <w:rPr>
          <w:rFonts w:ascii="GHEA Grapalat" w:hAnsi="GHEA Grapalat"/>
          <w:lang w:val="ru-RU" w:eastAsia="ru-RU"/>
        </w:rPr>
        <w:t xml:space="preserve"> </w:t>
      </w:r>
      <w:proofErr w:type="spellStart"/>
      <w:r w:rsidRPr="003D13D0">
        <w:rPr>
          <w:rFonts w:ascii="GHEA Grapalat" w:hAnsi="GHEA Grapalat"/>
          <w:lang w:eastAsia="ru-RU"/>
        </w:rPr>
        <w:t>վերաբերյալ</w:t>
      </w:r>
      <w:proofErr w:type="spellEnd"/>
      <w:r w:rsidRPr="003D13D0">
        <w:rPr>
          <w:rFonts w:ascii="GHEA Grapalat" w:hAnsi="GHEA Grapalat"/>
          <w:lang w:val="hy-AM" w:eastAsia="ru-RU"/>
        </w:rPr>
        <w:t xml:space="preserve"> </w:t>
      </w:r>
      <w:r w:rsidRPr="003D13D0">
        <w:rPr>
          <w:rFonts w:ascii="GHEA Grapalat" w:hAnsi="GHEA Grapalat"/>
          <w:b/>
          <w:bCs/>
          <w:lang w:val="hy-AM" w:eastAsia="ru-RU"/>
        </w:rPr>
        <w:t>235 խախտումներից 123-ը (52.3 %)</w:t>
      </w:r>
      <w:r w:rsidRPr="003D13D0">
        <w:rPr>
          <w:rFonts w:ascii="GHEA Grapalat" w:hAnsi="GHEA Grapalat"/>
          <w:lang w:val="hy-AM" w:eastAsia="ru-RU"/>
        </w:rPr>
        <w:t xml:space="preserve"> բաժին է ընկնում հանրակրթական, իսկ </w:t>
      </w:r>
      <w:r w:rsidRPr="003D13D0">
        <w:rPr>
          <w:rFonts w:ascii="GHEA Grapalat" w:hAnsi="GHEA Grapalat"/>
          <w:b/>
          <w:bCs/>
          <w:lang w:val="hy-AM" w:eastAsia="ru-RU"/>
        </w:rPr>
        <w:t xml:space="preserve">96-ը (40.9 </w:t>
      </w:r>
      <w:proofErr w:type="gramStart"/>
      <w:r w:rsidRPr="003D13D0">
        <w:rPr>
          <w:rFonts w:ascii="GHEA Grapalat" w:hAnsi="GHEA Grapalat"/>
          <w:b/>
          <w:bCs/>
          <w:lang w:val="hy-AM" w:eastAsia="ru-RU"/>
        </w:rPr>
        <w:t>%)</w:t>
      </w:r>
      <w:r w:rsidRPr="003D13D0">
        <w:rPr>
          <w:rFonts w:ascii="GHEA Grapalat" w:hAnsi="GHEA Grapalat"/>
          <w:lang w:val="hy-AM" w:eastAsia="ru-RU"/>
        </w:rPr>
        <w:t>՝</w:t>
      </w:r>
      <w:proofErr w:type="gramEnd"/>
      <w:r w:rsidRPr="003D13D0">
        <w:rPr>
          <w:rFonts w:ascii="GHEA Grapalat" w:hAnsi="GHEA Grapalat"/>
          <w:lang w:val="hy-AM" w:eastAsia="ru-RU"/>
        </w:rPr>
        <w:t xml:space="preserve"> մասնագիտական ուսումնական հաստատություններին։ Տնօրեններին վերաբերող խախտումների </w:t>
      </w:r>
      <w:r w:rsidRPr="003D13D0">
        <w:rPr>
          <w:rFonts w:ascii="GHEA Grapalat" w:hAnsi="GHEA Grapalat"/>
          <w:b/>
          <w:bCs/>
          <w:lang w:val="hy-AM" w:eastAsia="ru-RU"/>
        </w:rPr>
        <w:t>93.2 %-ը</w:t>
      </w:r>
      <w:r w:rsidRPr="003D13D0">
        <w:rPr>
          <w:rFonts w:ascii="GHEA Grapalat" w:hAnsi="GHEA Grapalat"/>
          <w:lang w:val="hy-AM" w:eastAsia="ru-RU"/>
        </w:rPr>
        <w:t xml:space="preserve"> կենտրոնացած է հանրակրթության և մասնագիտական կրթության ոլորտներում:</w:t>
      </w:r>
    </w:p>
    <w:p w14:paraId="20C23769" w14:textId="331E1A8C" w:rsidR="00CD28C4" w:rsidRPr="003D13D0" w:rsidRDefault="00CD28C4" w:rsidP="00137C55">
      <w:pPr>
        <w:spacing w:line="276" w:lineRule="auto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b/>
          <w:bCs/>
          <w:lang w:val="hy-AM"/>
        </w:rPr>
        <w:t xml:space="preserve">Խախտումների ընդհանուր քանակն՝ ըստ ոլորտների և պաշտոնային պարտականություների ներկայացված է աղյուսակ </w:t>
      </w:r>
      <w:r w:rsidR="00FF1C48" w:rsidRPr="003D13D0">
        <w:rPr>
          <w:rFonts w:ascii="GHEA Grapalat" w:hAnsi="GHEA Grapalat"/>
          <w:b/>
          <w:bCs/>
          <w:lang w:val="hy-AM"/>
        </w:rPr>
        <w:t>6</w:t>
      </w:r>
      <w:r w:rsidRPr="003D13D0">
        <w:rPr>
          <w:rFonts w:ascii="GHEA Grapalat" w:hAnsi="GHEA Grapalat"/>
          <w:b/>
          <w:bCs/>
          <w:lang w:val="hy-AM"/>
        </w:rPr>
        <w:t>-ում:</w:t>
      </w:r>
    </w:p>
    <w:tbl>
      <w:tblPr>
        <w:tblStyle w:val="-11"/>
        <w:tblW w:w="0" w:type="auto"/>
        <w:tblLook w:val="04A0" w:firstRow="1" w:lastRow="0" w:firstColumn="1" w:lastColumn="0" w:noHBand="0" w:noVBand="1"/>
      </w:tblPr>
      <w:tblGrid>
        <w:gridCol w:w="3974"/>
        <w:gridCol w:w="1454"/>
        <w:gridCol w:w="1744"/>
        <w:gridCol w:w="1592"/>
        <w:gridCol w:w="1432"/>
      </w:tblGrid>
      <w:tr w:rsidR="00CD28C4" w:rsidRPr="00F03A61" w14:paraId="5DA4FD08" w14:textId="77777777" w:rsidTr="00DA1F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18039CD9" w14:textId="0B305F05" w:rsidR="00CD28C4" w:rsidRPr="003D13D0" w:rsidRDefault="00CD28C4" w:rsidP="00D32A10">
            <w:pPr>
              <w:ind w:firstLine="709"/>
              <w:jc w:val="center"/>
              <w:rPr>
                <w:rFonts w:ascii="GHEA Grapalat" w:hAnsi="GHEA Grapalat"/>
                <w:lang w:val="hy-AM"/>
              </w:rPr>
            </w:pPr>
            <w:r w:rsidRPr="003D13D0">
              <w:rPr>
                <w:rFonts w:ascii="GHEA Grapalat" w:hAnsi="GHEA Grapalat"/>
                <w:iCs/>
                <w:noProof/>
                <w:color w:val="0D5672" w:themeColor="accent1" w:themeShade="80"/>
                <w:lang w:val="hy-AM"/>
              </w:rPr>
              <w:t xml:space="preserve">Աղյուսակ </w:t>
            </w:r>
            <w:r w:rsidR="00B82BB8" w:rsidRPr="003D13D0">
              <w:rPr>
                <w:rFonts w:ascii="GHEA Grapalat" w:hAnsi="GHEA Grapalat"/>
                <w:iCs/>
                <w:noProof/>
                <w:color w:val="0D5672" w:themeColor="accent1" w:themeShade="80"/>
                <w:lang w:val="hy-AM"/>
              </w:rPr>
              <w:t>6</w:t>
            </w:r>
            <w:r w:rsidRPr="003D13D0">
              <w:rPr>
                <w:rFonts w:ascii="GHEA Grapalat" w:hAnsi="GHEA Grapalat"/>
                <w:iCs/>
                <w:noProof/>
                <w:color w:val="0D5672" w:themeColor="accent1" w:themeShade="80"/>
                <w:lang w:val="hy-AM"/>
              </w:rPr>
              <w:t xml:space="preserve">: </w:t>
            </w:r>
            <w:r w:rsidRPr="003D13D0">
              <w:rPr>
                <w:rFonts w:ascii="GHEA Grapalat" w:hAnsi="GHEA Grapalat"/>
                <w:color w:val="0D5672" w:themeColor="accent1" w:themeShade="80"/>
                <w:lang w:val="hy-AM"/>
              </w:rPr>
              <w:t>Խախտումների ընդհանուր քանակն՝ ըստ ոլորտների և պաշտոնային պարտականություների</w:t>
            </w:r>
          </w:p>
        </w:tc>
      </w:tr>
      <w:tr w:rsidR="00CD28C4" w:rsidRPr="003D13D0" w14:paraId="736F7921" w14:textId="77777777" w:rsidTr="00F31E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1EEF9" w:themeFill="accent1" w:themeFillTint="33"/>
            <w:hideMark/>
          </w:tcPr>
          <w:p w14:paraId="55D47EB3" w14:textId="77777777" w:rsidR="00CD28C4" w:rsidRPr="003D13D0" w:rsidRDefault="00CD28C4" w:rsidP="00137C55">
            <w:pPr>
              <w:spacing w:line="276" w:lineRule="auto"/>
              <w:ind w:firstLine="709"/>
              <w:jc w:val="center"/>
              <w:rPr>
                <w:rFonts w:ascii="GHEA Grapalat" w:hAnsi="GHEA Grapalat"/>
                <w:b w:val="0"/>
                <w:bCs w:val="0"/>
              </w:rPr>
            </w:pPr>
            <w:proofErr w:type="spellStart"/>
            <w:r w:rsidRPr="003D13D0">
              <w:rPr>
                <w:rFonts w:ascii="GHEA Grapalat" w:hAnsi="GHEA Grapalat"/>
              </w:rPr>
              <w:t>Պաշտոնային</w:t>
            </w:r>
            <w:proofErr w:type="spellEnd"/>
            <w:r w:rsidRPr="003D13D0">
              <w:rPr>
                <w:rFonts w:ascii="GHEA Grapalat" w:hAnsi="GHEA Grapalat"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</w:rPr>
              <w:t>խումբ</w:t>
            </w:r>
            <w:proofErr w:type="spellEnd"/>
          </w:p>
        </w:tc>
        <w:tc>
          <w:tcPr>
            <w:tcW w:w="1328" w:type="dxa"/>
            <w:shd w:val="clear" w:color="auto" w:fill="D1EEF9" w:themeFill="accent1" w:themeFillTint="33"/>
            <w:hideMark/>
          </w:tcPr>
          <w:p w14:paraId="540D84C6" w14:textId="66D4E307" w:rsidR="00CD28C4" w:rsidRPr="003D13D0" w:rsidRDefault="00F31E25" w:rsidP="00F31E25">
            <w:pPr>
              <w:spacing w:line="276" w:lineRule="auto"/>
              <w:ind w:firstLine="2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</w:rPr>
            </w:pPr>
            <w:r w:rsidRPr="003D13D0">
              <w:rPr>
                <w:rFonts w:ascii="GHEA Grapalat" w:hAnsi="GHEA Grapalat"/>
                <w:b/>
                <w:bCs/>
              </w:rPr>
              <w:t xml:space="preserve">  </w:t>
            </w:r>
            <w:r w:rsidR="00CD28C4" w:rsidRPr="003D13D0">
              <w:rPr>
                <w:rFonts w:ascii="GHEA Grapalat" w:hAnsi="GHEA Grapalat"/>
                <w:b/>
                <w:bCs/>
              </w:rPr>
              <w:t>ՆՈՒՀ</w:t>
            </w:r>
          </w:p>
        </w:tc>
        <w:tc>
          <w:tcPr>
            <w:tcW w:w="1663" w:type="dxa"/>
            <w:shd w:val="clear" w:color="auto" w:fill="D1EEF9" w:themeFill="accent1" w:themeFillTint="33"/>
            <w:hideMark/>
          </w:tcPr>
          <w:p w14:paraId="25AB816A" w14:textId="6FB7016D" w:rsidR="00CD28C4" w:rsidRPr="003D13D0" w:rsidRDefault="00F31E25" w:rsidP="00F31E2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</w:rPr>
            </w:pPr>
            <w:r w:rsidRPr="003D13D0">
              <w:rPr>
                <w:rFonts w:ascii="GHEA Grapalat" w:hAnsi="GHEA Grapalat"/>
                <w:b/>
                <w:bCs/>
              </w:rPr>
              <w:t xml:space="preserve">    </w:t>
            </w:r>
            <w:r w:rsidR="00CD28C4" w:rsidRPr="003D13D0">
              <w:rPr>
                <w:rFonts w:ascii="GHEA Grapalat" w:hAnsi="GHEA Grapalat"/>
                <w:b/>
                <w:bCs/>
              </w:rPr>
              <w:t>ՀՈՒՀ</w:t>
            </w:r>
          </w:p>
        </w:tc>
        <w:tc>
          <w:tcPr>
            <w:tcW w:w="1525" w:type="dxa"/>
            <w:shd w:val="clear" w:color="auto" w:fill="D1EEF9" w:themeFill="accent1" w:themeFillTint="33"/>
            <w:hideMark/>
          </w:tcPr>
          <w:p w14:paraId="3F907F0C" w14:textId="037156E4" w:rsidR="00CD28C4" w:rsidRPr="003D13D0" w:rsidRDefault="00CD28C4" w:rsidP="003735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</w:rPr>
            </w:pPr>
            <w:r w:rsidRPr="003D13D0">
              <w:rPr>
                <w:rFonts w:ascii="GHEA Grapalat" w:hAnsi="GHEA Grapalat"/>
                <w:b/>
                <w:bCs/>
              </w:rPr>
              <w:t>ՄՈՒՀ</w:t>
            </w:r>
          </w:p>
        </w:tc>
        <w:tc>
          <w:tcPr>
            <w:tcW w:w="0" w:type="auto"/>
            <w:shd w:val="clear" w:color="auto" w:fill="D1EEF9" w:themeFill="accent1" w:themeFillTint="33"/>
            <w:hideMark/>
          </w:tcPr>
          <w:p w14:paraId="2566CA66" w14:textId="77777777" w:rsidR="00CD28C4" w:rsidRPr="003D13D0" w:rsidRDefault="00CD28C4" w:rsidP="003735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bCs/>
              </w:rPr>
            </w:pPr>
            <w:proofErr w:type="spellStart"/>
            <w:r w:rsidRPr="003D13D0">
              <w:rPr>
                <w:rFonts w:ascii="GHEA Grapalat" w:hAnsi="GHEA Grapalat"/>
                <w:b/>
                <w:bCs/>
              </w:rPr>
              <w:t>Ընդամենը</w:t>
            </w:r>
            <w:proofErr w:type="spellEnd"/>
          </w:p>
        </w:tc>
      </w:tr>
      <w:tr w:rsidR="00CD28C4" w:rsidRPr="003D13D0" w14:paraId="1F93F19A" w14:textId="77777777" w:rsidTr="00F31E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hideMark/>
          </w:tcPr>
          <w:p w14:paraId="1686CB2C" w14:textId="77777777" w:rsidR="00CD28C4" w:rsidRPr="003D13D0" w:rsidRDefault="00CD28C4" w:rsidP="00137C55">
            <w:pPr>
              <w:spacing w:line="276" w:lineRule="auto"/>
              <w:ind w:hanging="15"/>
              <w:rPr>
                <w:rFonts w:ascii="GHEA Grapalat" w:hAnsi="GHEA Grapalat"/>
              </w:rPr>
            </w:pPr>
            <w:proofErr w:type="spellStart"/>
            <w:r w:rsidRPr="003D13D0">
              <w:rPr>
                <w:rFonts w:ascii="GHEA Grapalat" w:hAnsi="GHEA Grapalat"/>
              </w:rPr>
              <w:t>Տնօրեն</w:t>
            </w:r>
            <w:proofErr w:type="spellEnd"/>
          </w:p>
        </w:tc>
        <w:tc>
          <w:tcPr>
            <w:tcW w:w="1328" w:type="dxa"/>
            <w:hideMark/>
          </w:tcPr>
          <w:p w14:paraId="4C2D04EA" w14:textId="77777777" w:rsidR="00CD28C4" w:rsidRPr="003D13D0" w:rsidRDefault="00CD28C4" w:rsidP="00F31E25">
            <w:pPr>
              <w:spacing w:line="276" w:lineRule="auto"/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</w:rPr>
            </w:pPr>
            <w:r w:rsidRPr="003D13D0">
              <w:rPr>
                <w:rFonts w:ascii="GHEA Grapalat" w:hAnsi="GHEA Grapalat"/>
              </w:rPr>
              <w:t>16</w:t>
            </w:r>
          </w:p>
        </w:tc>
        <w:tc>
          <w:tcPr>
            <w:tcW w:w="1663" w:type="dxa"/>
            <w:hideMark/>
          </w:tcPr>
          <w:p w14:paraId="76226C1B" w14:textId="77777777" w:rsidR="00CD28C4" w:rsidRPr="003D13D0" w:rsidRDefault="00CD28C4" w:rsidP="00F31E25">
            <w:pPr>
              <w:spacing w:line="276" w:lineRule="auto"/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</w:rPr>
            </w:pPr>
            <w:r w:rsidRPr="003D13D0">
              <w:rPr>
                <w:rFonts w:ascii="GHEA Grapalat" w:hAnsi="GHEA Grapalat"/>
              </w:rPr>
              <w:t>123</w:t>
            </w:r>
          </w:p>
        </w:tc>
        <w:tc>
          <w:tcPr>
            <w:tcW w:w="1525" w:type="dxa"/>
            <w:hideMark/>
          </w:tcPr>
          <w:p w14:paraId="219A459E" w14:textId="77777777" w:rsidR="00CD28C4" w:rsidRPr="003D13D0" w:rsidRDefault="00CD28C4" w:rsidP="00F31E25">
            <w:pPr>
              <w:spacing w:line="276" w:lineRule="auto"/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</w:rPr>
            </w:pPr>
            <w:r w:rsidRPr="003D13D0">
              <w:rPr>
                <w:rFonts w:ascii="GHEA Grapalat" w:hAnsi="GHEA Grapalat"/>
              </w:rPr>
              <w:t>96</w:t>
            </w:r>
          </w:p>
        </w:tc>
        <w:tc>
          <w:tcPr>
            <w:tcW w:w="0" w:type="auto"/>
            <w:hideMark/>
          </w:tcPr>
          <w:p w14:paraId="366D70FA" w14:textId="77777777" w:rsidR="00CD28C4" w:rsidRPr="003D13D0" w:rsidRDefault="00CD28C4" w:rsidP="00F31E25">
            <w:pPr>
              <w:spacing w:line="276" w:lineRule="auto"/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</w:rPr>
            </w:pPr>
            <w:r w:rsidRPr="003D13D0">
              <w:rPr>
                <w:rFonts w:ascii="GHEA Grapalat" w:hAnsi="GHEA Grapalat"/>
                <w:b/>
                <w:bCs/>
              </w:rPr>
              <w:t>235</w:t>
            </w:r>
          </w:p>
        </w:tc>
      </w:tr>
      <w:tr w:rsidR="00CD28C4" w:rsidRPr="003D13D0" w14:paraId="62584972" w14:textId="77777777" w:rsidTr="00F31E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hideMark/>
          </w:tcPr>
          <w:p w14:paraId="09A85F11" w14:textId="77777777" w:rsidR="00CD28C4" w:rsidRPr="003D13D0" w:rsidRDefault="00CD28C4" w:rsidP="00137C55">
            <w:pPr>
              <w:spacing w:line="276" w:lineRule="auto"/>
              <w:ind w:hanging="15"/>
              <w:rPr>
                <w:rFonts w:ascii="GHEA Grapalat" w:hAnsi="GHEA Grapalat"/>
              </w:rPr>
            </w:pPr>
            <w:proofErr w:type="spellStart"/>
            <w:r w:rsidRPr="003D13D0">
              <w:rPr>
                <w:rFonts w:ascii="GHEA Grapalat" w:hAnsi="GHEA Grapalat"/>
              </w:rPr>
              <w:t>Տնօրենի</w:t>
            </w:r>
            <w:proofErr w:type="spellEnd"/>
            <w:r w:rsidRPr="003D13D0">
              <w:rPr>
                <w:rFonts w:ascii="GHEA Grapalat" w:hAnsi="GHEA Grapalat"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</w:rPr>
              <w:t>տեղակալ</w:t>
            </w:r>
            <w:proofErr w:type="spellEnd"/>
          </w:p>
        </w:tc>
        <w:tc>
          <w:tcPr>
            <w:tcW w:w="1328" w:type="dxa"/>
            <w:hideMark/>
          </w:tcPr>
          <w:p w14:paraId="1B53B28B" w14:textId="77777777" w:rsidR="00CD28C4" w:rsidRPr="003D13D0" w:rsidRDefault="00CD28C4" w:rsidP="00F31E25">
            <w:pPr>
              <w:spacing w:line="276" w:lineRule="auto"/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lang w:val="hy-AM"/>
              </w:rPr>
            </w:pPr>
            <w:r w:rsidRPr="003D13D0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663" w:type="dxa"/>
            <w:hideMark/>
          </w:tcPr>
          <w:p w14:paraId="74F54E24" w14:textId="77777777" w:rsidR="00CD28C4" w:rsidRPr="003D13D0" w:rsidRDefault="00CD28C4" w:rsidP="00F31E25">
            <w:pPr>
              <w:spacing w:line="276" w:lineRule="auto"/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lang w:val="hy-AM"/>
              </w:rPr>
            </w:pPr>
            <w:r w:rsidRPr="003D13D0">
              <w:rPr>
                <w:rFonts w:ascii="GHEA Grapalat" w:hAnsi="GHEA Grapalat"/>
              </w:rPr>
              <w:t>5</w:t>
            </w:r>
            <w:r w:rsidRPr="003D13D0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525" w:type="dxa"/>
            <w:hideMark/>
          </w:tcPr>
          <w:p w14:paraId="01C3BE82" w14:textId="77777777" w:rsidR="00CD28C4" w:rsidRPr="003D13D0" w:rsidRDefault="00CD28C4" w:rsidP="00F31E25">
            <w:pPr>
              <w:spacing w:line="276" w:lineRule="auto"/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</w:rPr>
            </w:pPr>
            <w:r w:rsidRPr="003D13D0">
              <w:rPr>
                <w:rFonts w:ascii="GHEA Grapalat" w:hAnsi="GHEA Grapalat"/>
              </w:rPr>
              <w:t>0</w:t>
            </w:r>
          </w:p>
        </w:tc>
        <w:tc>
          <w:tcPr>
            <w:tcW w:w="0" w:type="auto"/>
            <w:hideMark/>
          </w:tcPr>
          <w:p w14:paraId="4D70256B" w14:textId="77777777" w:rsidR="00CD28C4" w:rsidRPr="003D13D0" w:rsidRDefault="00CD28C4" w:rsidP="00F31E25">
            <w:pPr>
              <w:spacing w:line="276" w:lineRule="auto"/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</w:rPr>
              <w:t>5</w:t>
            </w:r>
            <w:r w:rsidRPr="003D13D0">
              <w:rPr>
                <w:rFonts w:ascii="GHEA Grapalat" w:hAnsi="GHEA Grapalat"/>
                <w:b/>
                <w:bCs/>
                <w:lang w:val="hy-AM"/>
              </w:rPr>
              <w:t>9</w:t>
            </w:r>
          </w:p>
        </w:tc>
      </w:tr>
      <w:tr w:rsidR="00CD28C4" w:rsidRPr="003D13D0" w14:paraId="07D8CC58" w14:textId="77777777" w:rsidTr="00F31E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hideMark/>
          </w:tcPr>
          <w:p w14:paraId="70068782" w14:textId="77777777" w:rsidR="00CD28C4" w:rsidRPr="003D13D0" w:rsidRDefault="00CD28C4" w:rsidP="00137C55">
            <w:pPr>
              <w:spacing w:line="276" w:lineRule="auto"/>
              <w:ind w:hanging="15"/>
              <w:rPr>
                <w:rFonts w:ascii="GHEA Grapalat" w:hAnsi="GHEA Grapalat"/>
              </w:rPr>
            </w:pPr>
            <w:proofErr w:type="spellStart"/>
            <w:r w:rsidRPr="003D13D0">
              <w:rPr>
                <w:rFonts w:ascii="GHEA Grapalat" w:hAnsi="GHEA Grapalat"/>
              </w:rPr>
              <w:t>Հոգեբան</w:t>
            </w:r>
            <w:proofErr w:type="spellEnd"/>
          </w:p>
        </w:tc>
        <w:tc>
          <w:tcPr>
            <w:tcW w:w="1328" w:type="dxa"/>
            <w:hideMark/>
          </w:tcPr>
          <w:p w14:paraId="4589720C" w14:textId="77777777" w:rsidR="00CD28C4" w:rsidRPr="003D13D0" w:rsidRDefault="00CD28C4" w:rsidP="00F31E25">
            <w:pPr>
              <w:spacing w:line="276" w:lineRule="auto"/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lang w:val="hy-AM"/>
              </w:rPr>
            </w:pPr>
            <w:r w:rsidRPr="003D13D0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63" w:type="dxa"/>
            <w:hideMark/>
          </w:tcPr>
          <w:p w14:paraId="44E91EE2" w14:textId="77777777" w:rsidR="00CD28C4" w:rsidRPr="003D13D0" w:rsidRDefault="00CD28C4" w:rsidP="00F31E25">
            <w:pPr>
              <w:spacing w:line="276" w:lineRule="auto"/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</w:rPr>
            </w:pPr>
            <w:r w:rsidRPr="003D13D0">
              <w:rPr>
                <w:rFonts w:ascii="GHEA Grapalat" w:hAnsi="GHEA Grapalat"/>
              </w:rPr>
              <w:t>49</w:t>
            </w:r>
          </w:p>
        </w:tc>
        <w:tc>
          <w:tcPr>
            <w:tcW w:w="1525" w:type="dxa"/>
            <w:hideMark/>
          </w:tcPr>
          <w:p w14:paraId="3E52ACDA" w14:textId="77777777" w:rsidR="00CD28C4" w:rsidRPr="003D13D0" w:rsidRDefault="00CD28C4" w:rsidP="00F31E25">
            <w:pPr>
              <w:spacing w:line="276" w:lineRule="auto"/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</w:rPr>
            </w:pPr>
            <w:r w:rsidRPr="003D13D0">
              <w:rPr>
                <w:rFonts w:ascii="GHEA Grapalat" w:hAnsi="GHEA Grapalat"/>
              </w:rPr>
              <w:t>0</w:t>
            </w:r>
          </w:p>
        </w:tc>
        <w:tc>
          <w:tcPr>
            <w:tcW w:w="0" w:type="auto"/>
            <w:hideMark/>
          </w:tcPr>
          <w:p w14:paraId="04BDFE7E" w14:textId="77777777" w:rsidR="00CD28C4" w:rsidRPr="003D13D0" w:rsidRDefault="00CD28C4" w:rsidP="00F31E25">
            <w:pPr>
              <w:spacing w:line="276" w:lineRule="auto"/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</w:rPr>
            </w:pPr>
            <w:r w:rsidRPr="003D13D0">
              <w:rPr>
                <w:rFonts w:ascii="GHEA Grapalat" w:hAnsi="GHEA Grapalat"/>
                <w:b/>
                <w:bCs/>
              </w:rPr>
              <w:t>54</w:t>
            </w:r>
          </w:p>
        </w:tc>
      </w:tr>
      <w:tr w:rsidR="00CD28C4" w:rsidRPr="003D13D0" w14:paraId="5D4312C2" w14:textId="77777777" w:rsidTr="00F31E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hideMark/>
          </w:tcPr>
          <w:p w14:paraId="2323F1A9" w14:textId="77777777" w:rsidR="00CD28C4" w:rsidRPr="003D13D0" w:rsidRDefault="00CD28C4" w:rsidP="00137C55">
            <w:pPr>
              <w:spacing w:line="276" w:lineRule="auto"/>
              <w:ind w:hanging="15"/>
              <w:rPr>
                <w:rFonts w:ascii="GHEA Grapalat" w:hAnsi="GHEA Grapalat"/>
              </w:rPr>
            </w:pPr>
            <w:proofErr w:type="spellStart"/>
            <w:r w:rsidRPr="003D13D0">
              <w:rPr>
                <w:rFonts w:ascii="GHEA Grapalat" w:hAnsi="GHEA Grapalat"/>
              </w:rPr>
              <w:t>Ուսուցչի</w:t>
            </w:r>
            <w:proofErr w:type="spellEnd"/>
            <w:r w:rsidRPr="003D13D0">
              <w:rPr>
                <w:rFonts w:ascii="GHEA Grapalat" w:hAnsi="GHEA Grapalat"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</w:rPr>
              <w:t>օգնական</w:t>
            </w:r>
            <w:proofErr w:type="spellEnd"/>
          </w:p>
        </w:tc>
        <w:tc>
          <w:tcPr>
            <w:tcW w:w="1328" w:type="dxa"/>
            <w:hideMark/>
          </w:tcPr>
          <w:p w14:paraId="34FAA1E2" w14:textId="77777777" w:rsidR="00CD28C4" w:rsidRPr="003D13D0" w:rsidRDefault="00CD28C4" w:rsidP="00F31E25">
            <w:pPr>
              <w:spacing w:line="276" w:lineRule="auto"/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</w:rPr>
            </w:pPr>
            <w:r w:rsidRPr="003D13D0">
              <w:rPr>
                <w:rFonts w:ascii="GHEA Grapalat" w:hAnsi="GHEA Grapalat"/>
              </w:rPr>
              <w:t>0</w:t>
            </w:r>
          </w:p>
        </w:tc>
        <w:tc>
          <w:tcPr>
            <w:tcW w:w="1663" w:type="dxa"/>
            <w:hideMark/>
          </w:tcPr>
          <w:p w14:paraId="0E212B81" w14:textId="77777777" w:rsidR="00CD28C4" w:rsidRPr="003D13D0" w:rsidRDefault="00CD28C4" w:rsidP="00F31E25">
            <w:pPr>
              <w:spacing w:line="276" w:lineRule="auto"/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</w:rPr>
            </w:pPr>
            <w:r w:rsidRPr="003D13D0">
              <w:rPr>
                <w:rFonts w:ascii="GHEA Grapalat" w:hAnsi="GHEA Grapalat"/>
              </w:rPr>
              <w:t>45</w:t>
            </w:r>
          </w:p>
        </w:tc>
        <w:tc>
          <w:tcPr>
            <w:tcW w:w="1525" w:type="dxa"/>
            <w:hideMark/>
          </w:tcPr>
          <w:p w14:paraId="298EA385" w14:textId="77777777" w:rsidR="00CD28C4" w:rsidRPr="003D13D0" w:rsidRDefault="00CD28C4" w:rsidP="00F31E25">
            <w:pPr>
              <w:spacing w:line="276" w:lineRule="auto"/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</w:rPr>
            </w:pPr>
            <w:r w:rsidRPr="003D13D0">
              <w:rPr>
                <w:rFonts w:ascii="GHEA Grapalat" w:hAnsi="GHEA Grapalat"/>
              </w:rPr>
              <w:t>0</w:t>
            </w:r>
          </w:p>
        </w:tc>
        <w:tc>
          <w:tcPr>
            <w:tcW w:w="0" w:type="auto"/>
            <w:hideMark/>
          </w:tcPr>
          <w:p w14:paraId="6023ECDF" w14:textId="77777777" w:rsidR="00CD28C4" w:rsidRPr="003D13D0" w:rsidRDefault="00CD28C4" w:rsidP="00F31E25">
            <w:pPr>
              <w:spacing w:line="276" w:lineRule="auto"/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</w:rPr>
            </w:pPr>
            <w:r w:rsidRPr="003D13D0">
              <w:rPr>
                <w:rFonts w:ascii="GHEA Grapalat" w:hAnsi="GHEA Grapalat"/>
                <w:b/>
                <w:bCs/>
              </w:rPr>
              <w:t>45</w:t>
            </w:r>
          </w:p>
        </w:tc>
      </w:tr>
      <w:tr w:rsidR="00CD28C4" w:rsidRPr="003D13D0" w14:paraId="49B0ADEA" w14:textId="77777777" w:rsidTr="00F31E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hideMark/>
          </w:tcPr>
          <w:p w14:paraId="71337DF5" w14:textId="35CE8B2F" w:rsidR="00CD28C4" w:rsidRPr="003D13D0" w:rsidRDefault="00CD28C4" w:rsidP="00137C55">
            <w:pPr>
              <w:spacing w:line="276" w:lineRule="auto"/>
              <w:ind w:hanging="15"/>
              <w:rPr>
                <w:rFonts w:ascii="GHEA Grapalat" w:hAnsi="GHEA Grapalat"/>
              </w:rPr>
            </w:pPr>
            <w:proofErr w:type="spellStart"/>
            <w:r w:rsidRPr="003D13D0">
              <w:rPr>
                <w:rFonts w:ascii="GHEA Grapalat" w:hAnsi="GHEA Grapalat"/>
              </w:rPr>
              <w:t>Մանկավարժական</w:t>
            </w:r>
            <w:proofErr w:type="spellEnd"/>
            <w:r w:rsidRPr="003D13D0">
              <w:rPr>
                <w:rFonts w:ascii="GHEA Grapalat" w:hAnsi="GHEA Grapalat"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</w:rPr>
              <w:t>աշխատող</w:t>
            </w:r>
            <w:proofErr w:type="spellEnd"/>
          </w:p>
        </w:tc>
        <w:tc>
          <w:tcPr>
            <w:tcW w:w="1328" w:type="dxa"/>
            <w:hideMark/>
          </w:tcPr>
          <w:p w14:paraId="5F7405E8" w14:textId="77777777" w:rsidR="00CD28C4" w:rsidRPr="003D13D0" w:rsidRDefault="00CD28C4" w:rsidP="00F31E25">
            <w:pPr>
              <w:spacing w:line="276" w:lineRule="auto"/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lang w:val="hy-AM"/>
              </w:rPr>
            </w:pPr>
            <w:r w:rsidRPr="003D13D0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663" w:type="dxa"/>
            <w:hideMark/>
          </w:tcPr>
          <w:p w14:paraId="01137053" w14:textId="77777777" w:rsidR="00CD28C4" w:rsidRPr="003D13D0" w:rsidRDefault="00CD28C4" w:rsidP="00F31E25">
            <w:pPr>
              <w:spacing w:line="276" w:lineRule="auto"/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</w:rPr>
            </w:pPr>
            <w:r w:rsidRPr="003D13D0">
              <w:rPr>
                <w:rFonts w:ascii="GHEA Grapalat" w:hAnsi="GHEA Grapalat"/>
              </w:rPr>
              <w:t>53</w:t>
            </w:r>
          </w:p>
        </w:tc>
        <w:tc>
          <w:tcPr>
            <w:tcW w:w="1525" w:type="dxa"/>
            <w:hideMark/>
          </w:tcPr>
          <w:p w14:paraId="61C8C7DD" w14:textId="77777777" w:rsidR="00CD28C4" w:rsidRPr="003D13D0" w:rsidRDefault="00CD28C4" w:rsidP="00F31E25">
            <w:pPr>
              <w:spacing w:line="276" w:lineRule="auto"/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</w:rPr>
            </w:pPr>
            <w:r w:rsidRPr="003D13D0">
              <w:rPr>
                <w:rFonts w:ascii="GHEA Grapalat" w:hAnsi="GHEA Grapalat"/>
              </w:rPr>
              <w:t>0</w:t>
            </w:r>
          </w:p>
        </w:tc>
        <w:tc>
          <w:tcPr>
            <w:tcW w:w="0" w:type="auto"/>
            <w:hideMark/>
          </w:tcPr>
          <w:p w14:paraId="6EA84D77" w14:textId="77777777" w:rsidR="00CD28C4" w:rsidRPr="003D13D0" w:rsidRDefault="00CD28C4" w:rsidP="00F31E25">
            <w:pPr>
              <w:spacing w:line="276" w:lineRule="auto"/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lang w:val="hy-AM"/>
              </w:rPr>
              <w:t>55</w:t>
            </w:r>
          </w:p>
        </w:tc>
      </w:tr>
      <w:tr w:rsidR="00CD28C4" w:rsidRPr="003D13D0" w14:paraId="46FB4AD9" w14:textId="77777777" w:rsidTr="00F31E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hideMark/>
          </w:tcPr>
          <w:p w14:paraId="1A0CC233" w14:textId="77777777" w:rsidR="00CD28C4" w:rsidRPr="003D13D0" w:rsidRDefault="00CD28C4" w:rsidP="00137C55">
            <w:pPr>
              <w:spacing w:line="276" w:lineRule="auto"/>
              <w:ind w:hanging="15"/>
              <w:rPr>
                <w:rFonts w:ascii="GHEA Grapalat" w:hAnsi="GHEA Grapalat"/>
              </w:rPr>
            </w:pPr>
            <w:proofErr w:type="spellStart"/>
            <w:r w:rsidRPr="003D13D0">
              <w:rPr>
                <w:rFonts w:ascii="GHEA Grapalat" w:hAnsi="GHEA Grapalat"/>
              </w:rPr>
              <w:t>Ծնող</w:t>
            </w:r>
            <w:proofErr w:type="spellEnd"/>
          </w:p>
        </w:tc>
        <w:tc>
          <w:tcPr>
            <w:tcW w:w="1328" w:type="dxa"/>
            <w:hideMark/>
          </w:tcPr>
          <w:p w14:paraId="7682F059" w14:textId="77777777" w:rsidR="00CD28C4" w:rsidRPr="003D13D0" w:rsidRDefault="00CD28C4" w:rsidP="00F31E25">
            <w:pPr>
              <w:spacing w:line="276" w:lineRule="auto"/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</w:rPr>
            </w:pPr>
            <w:r w:rsidRPr="003D13D0">
              <w:rPr>
                <w:rFonts w:ascii="GHEA Grapalat" w:hAnsi="GHEA Grapalat"/>
              </w:rPr>
              <w:t>0</w:t>
            </w:r>
          </w:p>
        </w:tc>
        <w:tc>
          <w:tcPr>
            <w:tcW w:w="1663" w:type="dxa"/>
            <w:hideMark/>
          </w:tcPr>
          <w:p w14:paraId="184B6DA9" w14:textId="77777777" w:rsidR="00CD28C4" w:rsidRPr="003D13D0" w:rsidRDefault="00CD28C4" w:rsidP="00F31E25">
            <w:pPr>
              <w:spacing w:line="276" w:lineRule="auto"/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</w:rPr>
            </w:pPr>
            <w:r w:rsidRPr="003D13D0">
              <w:rPr>
                <w:rFonts w:ascii="GHEA Grapalat" w:hAnsi="GHEA Grapalat"/>
              </w:rPr>
              <w:t>2</w:t>
            </w:r>
          </w:p>
        </w:tc>
        <w:tc>
          <w:tcPr>
            <w:tcW w:w="1525" w:type="dxa"/>
            <w:hideMark/>
          </w:tcPr>
          <w:p w14:paraId="20BAB274" w14:textId="77777777" w:rsidR="00CD28C4" w:rsidRPr="003D13D0" w:rsidRDefault="00CD28C4" w:rsidP="00F31E25">
            <w:pPr>
              <w:spacing w:line="276" w:lineRule="auto"/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</w:rPr>
            </w:pPr>
            <w:r w:rsidRPr="003D13D0">
              <w:rPr>
                <w:rFonts w:ascii="GHEA Grapalat" w:hAnsi="GHEA Grapalat"/>
              </w:rPr>
              <w:t>0</w:t>
            </w:r>
          </w:p>
        </w:tc>
        <w:tc>
          <w:tcPr>
            <w:tcW w:w="0" w:type="auto"/>
            <w:hideMark/>
          </w:tcPr>
          <w:p w14:paraId="355CDF9D" w14:textId="77777777" w:rsidR="00CD28C4" w:rsidRPr="003D13D0" w:rsidRDefault="00CD28C4" w:rsidP="00F31E25">
            <w:pPr>
              <w:spacing w:line="276" w:lineRule="auto"/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</w:rPr>
            </w:pPr>
            <w:r w:rsidRPr="003D13D0">
              <w:rPr>
                <w:rFonts w:ascii="GHEA Grapalat" w:hAnsi="GHEA Grapalat"/>
                <w:b/>
                <w:bCs/>
              </w:rPr>
              <w:t>2</w:t>
            </w:r>
          </w:p>
        </w:tc>
      </w:tr>
      <w:tr w:rsidR="00CD28C4" w:rsidRPr="003D13D0" w14:paraId="29D31589" w14:textId="77777777" w:rsidTr="00F31E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hideMark/>
          </w:tcPr>
          <w:p w14:paraId="3173453E" w14:textId="77777777" w:rsidR="00CD28C4" w:rsidRPr="003D13D0" w:rsidRDefault="00CD28C4" w:rsidP="00137C55">
            <w:pPr>
              <w:spacing w:line="276" w:lineRule="auto"/>
              <w:ind w:firstLine="709"/>
              <w:jc w:val="both"/>
              <w:rPr>
                <w:rFonts w:ascii="GHEA Grapalat" w:hAnsi="GHEA Grapalat"/>
                <w:color w:val="0D5672" w:themeColor="accent1" w:themeShade="80"/>
              </w:rPr>
            </w:pPr>
            <w:r w:rsidRPr="003D13D0">
              <w:rPr>
                <w:rFonts w:ascii="GHEA Grapalat" w:hAnsi="GHEA Grapalat"/>
                <w:color w:val="0D5672" w:themeColor="accent1" w:themeShade="80"/>
              </w:rPr>
              <w:t>ԸՆԴԱՄԵՆԸ</w:t>
            </w:r>
          </w:p>
        </w:tc>
        <w:tc>
          <w:tcPr>
            <w:tcW w:w="1328" w:type="dxa"/>
            <w:hideMark/>
          </w:tcPr>
          <w:p w14:paraId="2E343045" w14:textId="77777777" w:rsidR="00CD28C4" w:rsidRPr="003D13D0" w:rsidRDefault="00CD28C4" w:rsidP="00137C55">
            <w:pPr>
              <w:spacing w:line="276" w:lineRule="auto"/>
              <w:ind w:firstLine="709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color w:val="0D5672" w:themeColor="accent1" w:themeShade="80"/>
              </w:rPr>
            </w:pP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</w:rPr>
              <w:t>25</w:t>
            </w:r>
          </w:p>
        </w:tc>
        <w:tc>
          <w:tcPr>
            <w:tcW w:w="1663" w:type="dxa"/>
            <w:hideMark/>
          </w:tcPr>
          <w:p w14:paraId="232C8B41" w14:textId="77777777" w:rsidR="00CD28C4" w:rsidRPr="003D13D0" w:rsidRDefault="00CD28C4" w:rsidP="00137C55">
            <w:pPr>
              <w:spacing w:line="276" w:lineRule="auto"/>
              <w:ind w:firstLine="709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color w:val="0D5672" w:themeColor="accent1" w:themeShade="80"/>
              </w:rPr>
            </w:pP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</w:rPr>
              <w:t>329</w:t>
            </w:r>
          </w:p>
        </w:tc>
        <w:tc>
          <w:tcPr>
            <w:tcW w:w="1525" w:type="dxa"/>
            <w:hideMark/>
          </w:tcPr>
          <w:p w14:paraId="7EE6FB53" w14:textId="77777777" w:rsidR="00CD28C4" w:rsidRPr="003D13D0" w:rsidRDefault="00CD28C4" w:rsidP="00137C55">
            <w:pPr>
              <w:spacing w:line="276" w:lineRule="auto"/>
              <w:ind w:firstLine="709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color w:val="0D5672" w:themeColor="accent1" w:themeShade="80"/>
              </w:rPr>
            </w:pP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</w:rPr>
              <w:t>96</w:t>
            </w:r>
          </w:p>
        </w:tc>
        <w:tc>
          <w:tcPr>
            <w:tcW w:w="0" w:type="auto"/>
            <w:hideMark/>
          </w:tcPr>
          <w:p w14:paraId="7E44A0A0" w14:textId="77777777" w:rsidR="00CD28C4" w:rsidRPr="003D13D0" w:rsidRDefault="00CD28C4" w:rsidP="00137C55">
            <w:pPr>
              <w:spacing w:line="276" w:lineRule="auto"/>
              <w:ind w:firstLine="709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color w:val="0D5672" w:themeColor="accent1" w:themeShade="80"/>
              </w:rPr>
            </w:pP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</w:rPr>
              <w:t>450</w:t>
            </w:r>
          </w:p>
        </w:tc>
      </w:tr>
    </w:tbl>
    <w:p w14:paraId="63FC9D74" w14:textId="77777777" w:rsidR="00062390" w:rsidRPr="003D13D0" w:rsidRDefault="00062390" w:rsidP="00062390">
      <w:pPr>
        <w:pStyle w:val="pdq2pgselectionanchorcontainer"/>
        <w:spacing w:line="276" w:lineRule="auto"/>
        <w:jc w:val="both"/>
        <w:rPr>
          <w:rFonts w:ascii="GHEA Grapalat" w:hAnsi="GHEA Grapalat"/>
          <w:color w:val="000000" w:themeColor="text1"/>
          <w:lang w:val="en-US"/>
        </w:rPr>
      </w:pPr>
      <w:proofErr w:type="spellStart"/>
      <w:r w:rsidRPr="003D13D0">
        <w:rPr>
          <w:rFonts w:ascii="GHEA Grapalat" w:hAnsi="GHEA Grapalat"/>
          <w:color w:val="000000" w:themeColor="text1"/>
        </w:rPr>
        <w:t>Ըստ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ոլորտների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r w:rsidRPr="003D13D0">
        <w:rPr>
          <w:rFonts w:ascii="GHEA Grapalat" w:hAnsi="GHEA Grapalat"/>
          <w:color w:val="000000" w:themeColor="text1"/>
        </w:rPr>
        <w:t>և</w:t>
      </w:r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պաշտոնային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խմբերի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համադրված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վերլուծությունը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ցույց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r w:rsidRPr="003D13D0">
        <w:rPr>
          <w:rFonts w:ascii="GHEA Grapalat" w:hAnsi="GHEA Grapalat"/>
          <w:color w:val="000000" w:themeColor="text1"/>
        </w:rPr>
        <w:t>է</w:t>
      </w:r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տալիս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, </w:t>
      </w:r>
      <w:proofErr w:type="spellStart"/>
      <w:r w:rsidRPr="003D13D0">
        <w:rPr>
          <w:rFonts w:ascii="GHEA Grapalat" w:hAnsi="GHEA Grapalat"/>
          <w:color w:val="000000" w:themeColor="text1"/>
        </w:rPr>
        <w:t>որ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>.</w:t>
      </w:r>
    </w:p>
    <w:p w14:paraId="7057DE0A" w14:textId="77777777" w:rsidR="00062390" w:rsidRPr="003D13D0" w:rsidRDefault="00062390" w:rsidP="00062390">
      <w:pPr>
        <w:pStyle w:val="af"/>
        <w:numPr>
          <w:ilvl w:val="1"/>
          <w:numId w:val="31"/>
        </w:numPr>
        <w:spacing w:before="100" w:beforeAutospacing="1" w:after="100" w:afterAutospacing="1" w:line="276" w:lineRule="auto"/>
        <w:jc w:val="both"/>
        <w:rPr>
          <w:rFonts w:ascii="GHEA Grapalat" w:hAnsi="GHEA Grapalat"/>
          <w:color w:val="000000" w:themeColor="text1"/>
          <w:lang w:val="en-US"/>
        </w:rPr>
      </w:pPr>
      <w:proofErr w:type="spellStart"/>
      <w:r w:rsidRPr="003D13D0">
        <w:rPr>
          <w:rFonts w:ascii="GHEA Grapalat" w:hAnsi="GHEA Grapalat"/>
          <w:color w:val="000000" w:themeColor="text1"/>
        </w:rPr>
        <w:t>հանրակրթական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հաստատություններում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խախտումները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կրում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են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բազմաշերտ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բնույթ</w:t>
      </w:r>
      <w:proofErr w:type="spellEnd"/>
      <w:r w:rsidRPr="003D13D0">
        <w:rPr>
          <w:rFonts w:ascii="GHEA Grapalat" w:hAnsi="GHEA Grapalat"/>
          <w:color w:val="000000" w:themeColor="text1"/>
        </w:rPr>
        <w:t>՝</w:t>
      </w:r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ընդգրկելով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ինչպես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կառավարման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օղակը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, </w:t>
      </w:r>
      <w:proofErr w:type="spellStart"/>
      <w:r w:rsidRPr="003D13D0">
        <w:rPr>
          <w:rFonts w:ascii="GHEA Grapalat" w:hAnsi="GHEA Grapalat"/>
          <w:color w:val="000000" w:themeColor="text1"/>
        </w:rPr>
        <w:t>այնպես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էլ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մանկավարժական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r w:rsidRPr="003D13D0">
        <w:rPr>
          <w:rFonts w:ascii="GHEA Grapalat" w:hAnsi="GHEA Grapalat"/>
          <w:color w:val="000000" w:themeColor="text1"/>
        </w:rPr>
        <w:t>և</w:t>
      </w:r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աջակցող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մասնագետների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գործունեությունը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, </w:t>
      </w:r>
    </w:p>
    <w:p w14:paraId="0C877CDF" w14:textId="77777777" w:rsidR="00062390" w:rsidRPr="003D13D0" w:rsidRDefault="00062390" w:rsidP="00062390">
      <w:pPr>
        <w:pStyle w:val="af"/>
        <w:numPr>
          <w:ilvl w:val="1"/>
          <w:numId w:val="31"/>
        </w:numPr>
        <w:spacing w:before="100" w:beforeAutospacing="1" w:after="100" w:afterAutospacing="1" w:line="276" w:lineRule="auto"/>
        <w:jc w:val="both"/>
        <w:rPr>
          <w:rFonts w:ascii="GHEA Grapalat" w:hAnsi="GHEA Grapalat"/>
          <w:color w:val="000000" w:themeColor="text1"/>
          <w:lang w:val="en-US"/>
        </w:rPr>
      </w:pPr>
      <w:proofErr w:type="spellStart"/>
      <w:r w:rsidRPr="003D13D0">
        <w:rPr>
          <w:rFonts w:ascii="GHEA Grapalat" w:hAnsi="GHEA Grapalat"/>
          <w:color w:val="000000" w:themeColor="text1"/>
        </w:rPr>
        <w:t>մասնագիտական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ուսումնական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հաստատություններում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արձանագրված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խախտումները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հիմնականում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վերաբերում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են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ղեկավարի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կողմից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իրականացվող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կառավարման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, </w:t>
      </w:r>
      <w:proofErr w:type="spellStart"/>
      <w:r w:rsidRPr="003D13D0">
        <w:rPr>
          <w:rFonts w:ascii="GHEA Grapalat" w:hAnsi="GHEA Grapalat"/>
          <w:color w:val="000000" w:themeColor="text1"/>
        </w:rPr>
        <w:t>կազմակերպչական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r w:rsidRPr="003D13D0">
        <w:rPr>
          <w:rFonts w:ascii="GHEA Grapalat" w:hAnsi="GHEA Grapalat"/>
          <w:color w:val="000000" w:themeColor="text1"/>
        </w:rPr>
        <w:t>և</w:t>
      </w:r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իրավական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գործառույթներին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, </w:t>
      </w:r>
    </w:p>
    <w:p w14:paraId="52C91E6F" w14:textId="25E63B8E" w:rsidR="00062390" w:rsidRPr="003D13D0" w:rsidRDefault="00062390" w:rsidP="00062390">
      <w:pPr>
        <w:pStyle w:val="af"/>
        <w:numPr>
          <w:ilvl w:val="1"/>
          <w:numId w:val="31"/>
        </w:numPr>
        <w:spacing w:before="100" w:beforeAutospacing="1" w:after="100" w:afterAutospacing="1" w:line="276" w:lineRule="auto"/>
        <w:jc w:val="both"/>
        <w:rPr>
          <w:rFonts w:ascii="GHEA Grapalat" w:hAnsi="GHEA Grapalat"/>
          <w:color w:val="000000" w:themeColor="text1"/>
          <w:lang w:val="en-US"/>
        </w:rPr>
      </w:pPr>
      <w:proofErr w:type="spellStart"/>
      <w:r w:rsidRPr="003D13D0">
        <w:rPr>
          <w:rFonts w:ascii="GHEA Grapalat" w:hAnsi="GHEA Grapalat"/>
          <w:color w:val="000000" w:themeColor="text1"/>
        </w:rPr>
        <w:t>նախադպրոցական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ուսումնական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հաստատություններում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խախտումների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քանակը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համեմատաբար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փոքր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r w:rsidRPr="003D13D0">
        <w:rPr>
          <w:rFonts w:ascii="GHEA Grapalat" w:hAnsi="GHEA Grapalat"/>
          <w:color w:val="000000" w:themeColor="text1"/>
        </w:rPr>
        <w:t>է</w:t>
      </w:r>
      <w:r w:rsidRPr="003D13D0">
        <w:rPr>
          <w:rFonts w:ascii="GHEA Grapalat" w:hAnsi="GHEA Grapalat"/>
          <w:color w:val="000000" w:themeColor="text1"/>
          <w:lang w:val="en-US"/>
        </w:rPr>
        <w:t xml:space="preserve">, </w:t>
      </w:r>
      <w:proofErr w:type="spellStart"/>
      <w:r w:rsidRPr="003D13D0">
        <w:rPr>
          <w:rFonts w:ascii="GHEA Grapalat" w:hAnsi="GHEA Grapalat"/>
          <w:color w:val="000000" w:themeColor="text1"/>
        </w:rPr>
        <w:t>սակայն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դրանք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ևս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հիմնականում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պայմանավորված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են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ղեկավարի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կողմից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օրենսդրությամբ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սահմանված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պարտականությունների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ոչ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պատշաճ</w:t>
      </w:r>
      <w:proofErr w:type="spellEnd"/>
      <w:r w:rsidRPr="003D13D0">
        <w:rPr>
          <w:rFonts w:ascii="GHEA Grapalat" w:hAnsi="GHEA Grapalat"/>
          <w:color w:val="000000" w:themeColor="text1"/>
          <w:lang w:val="en-US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</w:rPr>
        <w:t>կատարմամբ</w:t>
      </w:r>
      <w:proofErr w:type="spellEnd"/>
      <w:r w:rsidRPr="003D13D0">
        <w:rPr>
          <w:rFonts w:ascii="GHEA Grapalat" w:hAnsi="GHEA Grapalat"/>
          <w:color w:val="000000" w:themeColor="text1"/>
        </w:rPr>
        <w:t>։</w:t>
      </w:r>
    </w:p>
    <w:p w14:paraId="066AF9B1" w14:textId="77777777" w:rsidR="00062390" w:rsidRPr="003D13D0" w:rsidRDefault="00062390" w:rsidP="00062390">
      <w:pPr>
        <w:spacing w:line="276" w:lineRule="auto"/>
        <w:ind w:firstLine="709"/>
        <w:jc w:val="both"/>
        <w:rPr>
          <w:rFonts w:ascii="GHEA Grapalat" w:hAnsi="GHEA Grapalat"/>
          <w:lang w:eastAsia="ru-RU"/>
        </w:rPr>
      </w:pPr>
      <w:proofErr w:type="spellStart"/>
      <w:r w:rsidRPr="003D13D0">
        <w:rPr>
          <w:rFonts w:ascii="GHEA Grapalat" w:hAnsi="GHEA Grapalat"/>
          <w:lang w:val="ru-RU" w:eastAsia="ru-RU"/>
        </w:rPr>
        <w:t>Վերահսկողական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միջոցառումների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արդյունքները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վկայում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են</w:t>
      </w:r>
      <w:proofErr w:type="spellEnd"/>
      <w:r w:rsidRPr="003D13D0">
        <w:rPr>
          <w:rFonts w:ascii="GHEA Grapalat" w:hAnsi="GHEA Grapalat"/>
          <w:lang w:eastAsia="ru-RU"/>
        </w:rPr>
        <w:t xml:space="preserve">, </w:t>
      </w:r>
      <w:proofErr w:type="spellStart"/>
      <w:r w:rsidRPr="003D13D0">
        <w:rPr>
          <w:rFonts w:ascii="GHEA Grapalat" w:hAnsi="GHEA Grapalat"/>
          <w:lang w:val="ru-RU" w:eastAsia="ru-RU"/>
        </w:rPr>
        <w:t>որ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կրթության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ոլորտում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արձանագրված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խնդիրների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հիմնական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մասը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պայմանավորված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r w:rsidRPr="003D13D0">
        <w:rPr>
          <w:rFonts w:ascii="GHEA Grapalat" w:hAnsi="GHEA Grapalat"/>
          <w:lang w:val="ru-RU" w:eastAsia="ru-RU"/>
        </w:rPr>
        <w:t>է</w:t>
      </w:r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lang w:val="ru-RU" w:eastAsia="ru-RU"/>
        </w:rPr>
        <w:t>կառավարման</w:t>
      </w:r>
      <w:proofErr w:type="spellEnd"/>
      <w:r w:rsidRPr="003D13D0">
        <w:rPr>
          <w:rFonts w:ascii="GHEA Grapalat" w:hAnsi="GHEA Grapalat"/>
          <w:b/>
          <w:bCs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lang w:val="ru-RU" w:eastAsia="ru-RU"/>
        </w:rPr>
        <w:t>համակարգի</w:t>
      </w:r>
      <w:proofErr w:type="spellEnd"/>
      <w:r w:rsidRPr="003D13D0">
        <w:rPr>
          <w:rFonts w:ascii="GHEA Grapalat" w:hAnsi="GHEA Grapalat"/>
          <w:b/>
          <w:bCs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lang w:val="ru-RU" w:eastAsia="ru-RU"/>
        </w:rPr>
        <w:t>արդյունավետության</w:t>
      </w:r>
      <w:proofErr w:type="spellEnd"/>
      <w:r w:rsidRPr="003D13D0">
        <w:rPr>
          <w:rFonts w:ascii="GHEA Grapalat" w:hAnsi="GHEA Grapalat"/>
          <w:b/>
          <w:bCs/>
          <w:lang w:eastAsia="ru-RU"/>
        </w:rPr>
        <w:t xml:space="preserve">, </w:t>
      </w:r>
      <w:proofErr w:type="spellStart"/>
      <w:r w:rsidRPr="003D13D0">
        <w:rPr>
          <w:rFonts w:ascii="GHEA Grapalat" w:hAnsi="GHEA Grapalat"/>
          <w:b/>
          <w:bCs/>
          <w:lang w:val="ru-RU" w:eastAsia="ru-RU"/>
        </w:rPr>
        <w:t>ներքին</w:t>
      </w:r>
      <w:proofErr w:type="spellEnd"/>
      <w:r w:rsidRPr="003D13D0">
        <w:rPr>
          <w:rFonts w:ascii="GHEA Grapalat" w:hAnsi="GHEA Grapalat"/>
          <w:b/>
          <w:bCs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lang w:val="ru-RU" w:eastAsia="ru-RU"/>
        </w:rPr>
        <w:t>վերահսկողության</w:t>
      </w:r>
      <w:proofErr w:type="spellEnd"/>
      <w:r w:rsidRPr="003D13D0">
        <w:rPr>
          <w:rFonts w:ascii="GHEA Grapalat" w:hAnsi="GHEA Grapalat"/>
          <w:b/>
          <w:bCs/>
          <w:lang w:eastAsia="ru-RU"/>
        </w:rPr>
        <w:t xml:space="preserve"> </w:t>
      </w:r>
      <w:r w:rsidRPr="003D13D0">
        <w:rPr>
          <w:rFonts w:ascii="GHEA Grapalat" w:hAnsi="GHEA Grapalat"/>
          <w:b/>
          <w:bCs/>
          <w:lang w:val="ru-RU" w:eastAsia="ru-RU"/>
        </w:rPr>
        <w:t>և</w:t>
      </w:r>
      <w:r w:rsidRPr="003D13D0">
        <w:rPr>
          <w:rFonts w:ascii="GHEA Grapalat" w:hAnsi="GHEA Grapalat"/>
          <w:b/>
          <w:bCs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lang w:val="ru-RU" w:eastAsia="ru-RU"/>
        </w:rPr>
        <w:t>իրավական</w:t>
      </w:r>
      <w:proofErr w:type="spellEnd"/>
      <w:r w:rsidRPr="003D13D0">
        <w:rPr>
          <w:rFonts w:ascii="GHEA Grapalat" w:hAnsi="GHEA Grapalat"/>
          <w:b/>
          <w:bCs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lang w:val="ru-RU" w:eastAsia="ru-RU"/>
        </w:rPr>
        <w:t>համապատասխանության</w:t>
      </w:r>
      <w:proofErr w:type="spellEnd"/>
      <w:r w:rsidRPr="003D13D0">
        <w:rPr>
          <w:rFonts w:ascii="GHEA Grapalat" w:hAnsi="GHEA Grapalat"/>
          <w:b/>
          <w:bCs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lang w:val="ru-RU" w:eastAsia="ru-RU"/>
        </w:rPr>
        <w:t>ապահովման</w:t>
      </w:r>
      <w:proofErr w:type="spellEnd"/>
      <w:r w:rsidRPr="003D13D0">
        <w:rPr>
          <w:rFonts w:ascii="GHEA Grapalat" w:hAnsi="GHEA Grapalat"/>
          <w:b/>
          <w:bCs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lang w:val="ru-RU" w:eastAsia="ru-RU"/>
        </w:rPr>
        <w:t>թերություններով</w:t>
      </w:r>
      <w:proofErr w:type="spellEnd"/>
      <w:r w:rsidRPr="003D13D0">
        <w:rPr>
          <w:rFonts w:ascii="GHEA Grapalat" w:hAnsi="GHEA Grapalat"/>
          <w:lang w:val="ru-RU" w:eastAsia="ru-RU"/>
        </w:rPr>
        <w:t>։</w:t>
      </w:r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Այն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հանգամանքը</w:t>
      </w:r>
      <w:proofErr w:type="spellEnd"/>
      <w:r w:rsidRPr="003D13D0">
        <w:rPr>
          <w:rFonts w:ascii="GHEA Grapalat" w:hAnsi="GHEA Grapalat"/>
          <w:lang w:eastAsia="ru-RU"/>
        </w:rPr>
        <w:t xml:space="preserve">, </w:t>
      </w:r>
      <w:proofErr w:type="spellStart"/>
      <w:r w:rsidRPr="003D13D0">
        <w:rPr>
          <w:rFonts w:ascii="GHEA Grapalat" w:hAnsi="GHEA Grapalat"/>
          <w:lang w:val="ru-RU" w:eastAsia="ru-RU"/>
        </w:rPr>
        <w:t>որ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խախտումների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գրեթե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երկու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երրորդը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վերաբերում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r w:rsidRPr="003D13D0">
        <w:rPr>
          <w:rFonts w:ascii="GHEA Grapalat" w:hAnsi="GHEA Grapalat"/>
          <w:lang w:val="ru-RU" w:eastAsia="ru-RU"/>
        </w:rPr>
        <w:t>է</w:t>
      </w:r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կառավարման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օղակներին</w:t>
      </w:r>
      <w:proofErr w:type="spellEnd"/>
      <w:r w:rsidRPr="003D13D0">
        <w:rPr>
          <w:rFonts w:ascii="GHEA Grapalat" w:hAnsi="GHEA Grapalat"/>
          <w:lang w:eastAsia="ru-RU"/>
        </w:rPr>
        <w:t xml:space="preserve">, </w:t>
      </w:r>
      <w:proofErr w:type="spellStart"/>
      <w:r w:rsidRPr="003D13D0">
        <w:rPr>
          <w:rFonts w:ascii="GHEA Grapalat" w:hAnsi="GHEA Grapalat"/>
          <w:lang w:val="ru-RU" w:eastAsia="ru-RU"/>
        </w:rPr>
        <w:t>ցույց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r w:rsidRPr="003D13D0">
        <w:rPr>
          <w:rFonts w:ascii="GHEA Grapalat" w:hAnsi="GHEA Grapalat"/>
          <w:lang w:val="ru-RU" w:eastAsia="ru-RU"/>
        </w:rPr>
        <w:t>է</w:t>
      </w:r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տալիս</w:t>
      </w:r>
      <w:proofErr w:type="spellEnd"/>
      <w:r w:rsidRPr="003D13D0">
        <w:rPr>
          <w:rFonts w:ascii="GHEA Grapalat" w:hAnsi="GHEA Grapalat"/>
          <w:lang w:eastAsia="ru-RU"/>
        </w:rPr>
        <w:t xml:space="preserve">, </w:t>
      </w:r>
      <w:proofErr w:type="spellStart"/>
      <w:r w:rsidRPr="003D13D0">
        <w:rPr>
          <w:rFonts w:ascii="GHEA Grapalat" w:hAnsi="GHEA Grapalat"/>
          <w:lang w:val="ru-RU" w:eastAsia="ru-RU"/>
        </w:rPr>
        <w:t>որ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բազմաթիվ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դեպքերում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խնդիրները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չեն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բխում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առանձին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աշխատակիցների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lastRenderedPageBreak/>
        <w:t>մասնագիտական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գործունեությունից</w:t>
      </w:r>
      <w:proofErr w:type="spellEnd"/>
      <w:r w:rsidRPr="003D13D0">
        <w:rPr>
          <w:rFonts w:ascii="GHEA Grapalat" w:hAnsi="GHEA Grapalat"/>
          <w:lang w:eastAsia="ru-RU"/>
        </w:rPr>
        <w:t xml:space="preserve">, </w:t>
      </w:r>
      <w:proofErr w:type="spellStart"/>
      <w:r w:rsidRPr="003D13D0">
        <w:rPr>
          <w:rFonts w:ascii="GHEA Grapalat" w:hAnsi="GHEA Grapalat"/>
          <w:lang w:val="ru-RU" w:eastAsia="ru-RU"/>
        </w:rPr>
        <w:t>այլ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հանդիսանում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են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կառավարման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որոշումների</w:t>
      </w:r>
      <w:proofErr w:type="spellEnd"/>
      <w:r w:rsidRPr="003D13D0">
        <w:rPr>
          <w:rFonts w:ascii="GHEA Grapalat" w:hAnsi="GHEA Grapalat"/>
          <w:lang w:eastAsia="ru-RU"/>
        </w:rPr>
        <w:t xml:space="preserve">, </w:t>
      </w:r>
      <w:proofErr w:type="spellStart"/>
      <w:r w:rsidRPr="003D13D0">
        <w:rPr>
          <w:rFonts w:ascii="GHEA Grapalat" w:hAnsi="GHEA Grapalat"/>
          <w:lang w:val="ru-RU" w:eastAsia="ru-RU"/>
        </w:rPr>
        <w:t>վերահսկողության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մեխանիզմների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r w:rsidRPr="003D13D0">
        <w:rPr>
          <w:rFonts w:ascii="GHEA Grapalat" w:hAnsi="GHEA Grapalat"/>
          <w:lang w:val="ru-RU" w:eastAsia="ru-RU"/>
        </w:rPr>
        <w:t>և</w:t>
      </w:r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կազմակերպչական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գործընթացների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ոչ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բավարար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արդյունավետության</w:t>
      </w:r>
      <w:proofErr w:type="spellEnd"/>
      <w:r w:rsidRPr="003D13D0">
        <w:rPr>
          <w:rFonts w:ascii="GHEA Grapalat" w:hAnsi="GHEA Grapalat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lang w:val="ru-RU" w:eastAsia="ru-RU"/>
        </w:rPr>
        <w:t>հետևանք</w:t>
      </w:r>
      <w:proofErr w:type="spellEnd"/>
      <w:r w:rsidRPr="003D13D0">
        <w:rPr>
          <w:rFonts w:ascii="GHEA Grapalat" w:hAnsi="GHEA Grapalat"/>
          <w:lang w:val="ru-RU" w:eastAsia="ru-RU"/>
        </w:rPr>
        <w:t>։</w:t>
      </w:r>
    </w:p>
    <w:p w14:paraId="50F9A9D5" w14:textId="0CE1C093" w:rsidR="00062390" w:rsidRPr="003D13D0" w:rsidRDefault="00062390" w:rsidP="00062390">
      <w:pPr>
        <w:spacing w:line="276" w:lineRule="auto"/>
        <w:ind w:firstLine="709"/>
        <w:jc w:val="both"/>
        <w:rPr>
          <w:rFonts w:ascii="GHEA Grapalat" w:hAnsi="GHEA Grapalat"/>
          <w:color w:val="000000" w:themeColor="text1"/>
          <w:lang w:eastAsia="ru-RU"/>
        </w:rPr>
      </w:pPr>
      <w:proofErr w:type="spellStart"/>
      <w:r w:rsidRPr="003D13D0">
        <w:rPr>
          <w:rFonts w:ascii="GHEA Grapalat" w:hAnsi="GHEA Grapalat"/>
          <w:color w:val="000000" w:themeColor="text1"/>
          <w:lang w:val="ru-RU" w:eastAsia="ru-RU"/>
        </w:rPr>
        <w:t>Սա</w:t>
      </w:r>
      <w:proofErr w:type="spellEnd"/>
      <w:r w:rsidRPr="003D13D0">
        <w:rPr>
          <w:rFonts w:ascii="GHEA Grapalat" w:hAnsi="GHEA Grapalat"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  <w:lang w:val="ru-RU" w:eastAsia="ru-RU"/>
        </w:rPr>
        <w:t>հիմք</w:t>
      </w:r>
      <w:proofErr w:type="spellEnd"/>
      <w:r w:rsidRPr="003D13D0">
        <w:rPr>
          <w:rFonts w:ascii="GHEA Grapalat" w:hAnsi="GHEA Grapalat"/>
          <w:color w:val="000000" w:themeColor="text1"/>
          <w:lang w:eastAsia="ru-RU"/>
        </w:rPr>
        <w:t xml:space="preserve"> </w:t>
      </w:r>
      <w:r w:rsidRPr="003D13D0">
        <w:rPr>
          <w:rFonts w:ascii="GHEA Grapalat" w:hAnsi="GHEA Grapalat"/>
          <w:color w:val="000000" w:themeColor="text1"/>
          <w:lang w:val="ru-RU" w:eastAsia="ru-RU"/>
        </w:rPr>
        <w:t>է</w:t>
      </w:r>
      <w:r w:rsidRPr="003D13D0">
        <w:rPr>
          <w:rFonts w:ascii="GHEA Grapalat" w:hAnsi="GHEA Grapalat"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  <w:lang w:val="ru-RU" w:eastAsia="ru-RU"/>
        </w:rPr>
        <w:t>տալիս</w:t>
      </w:r>
      <w:proofErr w:type="spellEnd"/>
      <w:r w:rsidRPr="003D13D0">
        <w:rPr>
          <w:rFonts w:ascii="GHEA Grapalat" w:hAnsi="GHEA Grapalat"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  <w:lang w:val="ru-RU" w:eastAsia="ru-RU"/>
        </w:rPr>
        <w:t>եզրակացնելու</w:t>
      </w:r>
      <w:proofErr w:type="spellEnd"/>
      <w:r w:rsidRPr="003D13D0">
        <w:rPr>
          <w:rFonts w:ascii="GHEA Grapalat" w:hAnsi="GHEA Grapalat"/>
          <w:color w:val="000000" w:themeColor="text1"/>
          <w:lang w:eastAsia="ru-RU"/>
        </w:rPr>
        <w:t xml:space="preserve">, </w:t>
      </w:r>
      <w:proofErr w:type="spellStart"/>
      <w:r w:rsidRPr="003D13D0">
        <w:rPr>
          <w:rFonts w:ascii="GHEA Grapalat" w:hAnsi="GHEA Grapalat"/>
          <w:color w:val="000000" w:themeColor="text1"/>
          <w:lang w:val="ru-RU" w:eastAsia="ru-RU"/>
        </w:rPr>
        <w:t>որ</w:t>
      </w:r>
      <w:proofErr w:type="spellEnd"/>
      <w:r w:rsidRPr="003D13D0">
        <w:rPr>
          <w:rFonts w:ascii="GHEA Grapalat" w:hAnsi="GHEA Grapalat"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  <w:lang w:val="ru-RU" w:eastAsia="ru-RU"/>
        </w:rPr>
        <w:t>վերահսկողական</w:t>
      </w:r>
      <w:proofErr w:type="spellEnd"/>
      <w:r w:rsidRPr="003D13D0">
        <w:rPr>
          <w:rFonts w:ascii="GHEA Grapalat" w:hAnsi="GHEA Grapalat"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  <w:lang w:val="ru-RU" w:eastAsia="ru-RU"/>
        </w:rPr>
        <w:t>քաղաքականության</w:t>
      </w:r>
      <w:proofErr w:type="spellEnd"/>
      <w:r w:rsidRPr="003D13D0">
        <w:rPr>
          <w:rFonts w:ascii="GHEA Grapalat" w:hAnsi="GHEA Grapalat"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  <w:lang w:val="ru-RU" w:eastAsia="ru-RU"/>
        </w:rPr>
        <w:t>առաջնահերթ</w:t>
      </w:r>
      <w:proofErr w:type="spellEnd"/>
      <w:r w:rsidRPr="003D13D0">
        <w:rPr>
          <w:rFonts w:ascii="GHEA Grapalat" w:hAnsi="GHEA Grapalat"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  <w:lang w:val="ru-RU" w:eastAsia="ru-RU"/>
        </w:rPr>
        <w:t>ուղղությունները</w:t>
      </w:r>
      <w:proofErr w:type="spellEnd"/>
      <w:r w:rsidRPr="003D13D0">
        <w:rPr>
          <w:rFonts w:ascii="GHEA Grapalat" w:hAnsi="GHEA Grapalat"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  <w:lang w:val="ru-RU" w:eastAsia="ru-RU"/>
        </w:rPr>
        <w:t>պետք</w:t>
      </w:r>
      <w:proofErr w:type="spellEnd"/>
      <w:r w:rsidRPr="003D13D0">
        <w:rPr>
          <w:rFonts w:ascii="GHEA Grapalat" w:hAnsi="GHEA Grapalat"/>
          <w:color w:val="000000" w:themeColor="text1"/>
          <w:lang w:eastAsia="ru-RU"/>
        </w:rPr>
        <w:t xml:space="preserve"> </w:t>
      </w:r>
      <w:r w:rsidRPr="003D13D0">
        <w:rPr>
          <w:rFonts w:ascii="GHEA Grapalat" w:hAnsi="GHEA Grapalat"/>
          <w:color w:val="000000" w:themeColor="text1"/>
          <w:lang w:val="ru-RU" w:eastAsia="ru-RU"/>
        </w:rPr>
        <w:t>է</w:t>
      </w:r>
      <w:r w:rsidRPr="003D13D0">
        <w:rPr>
          <w:rFonts w:ascii="GHEA Grapalat" w:hAnsi="GHEA Grapalat"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  <w:lang w:val="ru-RU" w:eastAsia="ru-RU"/>
        </w:rPr>
        <w:t>լինեն</w:t>
      </w:r>
      <w:proofErr w:type="spellEnd"/>
      <w:r w:rsidRPr="003D13D0">
        <w:rPr>
          <w:rFonts w:ascii="GHEA Grapalat" w:hAnsi="GHEA Grapalat"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  <w:lang w:val="ru-RU" w:eastAsia="ru-RU"/>
        </w:rPr>
        <w:t>ոչ</w:t>
      </w:r>
      <w:proofErr w:type="spellEnd"/>
      <w:r w:rsidRPr="003D13D0">
        <w:rPr>
          <w:rFonts w:ascii="GHEA Grapalat" w:hAnsi="GHEA Grapalat"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  <w:lang w:val="ru-RU" w:eastAsia="ru-RU"/>
        </w:rPr>
        <w:t>միայն</w:t>
      </w:r>
      <w:proofErr w:type="spellEnd"/>
      <w:r w:rsidRPr="003D13D0">
        <w:rPr>
          <w:rFonts w:ascii="GHEA Grapalat" w:hAnsi="GHEA Grapalat"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  <w:lang w:val="ru-RU" w:eastAsia="ru-RU"/>
        </w:rPr>
        <w:t>առանձին</w:t>
      </w:r>
      <w:proofErr w:type="spellEnd"/>
      <w:r w:rsidRPr="003D13D0">
        <w:rPr>
          <w:rFonts w:ascii="GHEA Grapalat" w:hAnsi="GHEA Grapalat"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  <w:lang w:val="ru-RU" w:eastAsia="ru-RU"/>
        </w:rPr>
        <w:t>խախտումների</w:t>
      </w:r>
      <w:proofErr w:type="spellEnd"/>
      <w:r w:rsidRPr="003D13D0">
        <w:rPr>
          <w:rFonts w:ascii="GHEA Grapalat" w:hAnsi="GHEA Grapalat"/>
          <w:color w:val="000000" w:themeColor="text1"/>
          <w:lang w:eastAsia="ru-RU"/>
        </w:rPr>
        <w:t xml:space="preserve"> </w:t>
      </w:r>
      <w:proofErr w:type="spellStart"/>
      <w:r w:rsidR="00CA605E" w:rsidRPr="003D13D0">
        <w:rPr>
          <w:rFonts w:ascii="GHEA Grapalat" w:hAnsi="GHEA Grapalat"/>
          <w:color w:val="000000" w:themeColor="text1"/>
          <w:lang w:eastAsia="ru-RU"/>
        </w:rPr>
        <w:t>բացահայտումն</w:t>
      </w:r>
      <w:proofErr w:type="spellEnd"/>
      <w:r w:rsidR="00CA605E" w:rsidRPr="003D13D0">
        <w:rPr>
          <w:rFonts w:ascii="GHEA Grapalat" w:hAnsi="GHEA Grapalat"/>
          <w:color w:val="000000" w:themeColor="text1"/>
          <w:lang w:eastAsia="ru-RU"/>
        </w:rPr>
        <w:t xml:space="preserve"> </w:t>
      </w:r>
      <w:proofErr w:type="spellStart"/>
      <w:r w:rsidR="00CA605E" w:rsidRPr="003D13D0">
        <w:rPr>
          <w:rFonts w:ascii="GHEA Grapalat" w:hAnsi="GHEA Grapalat"/>
          <w:color w:val="000000" w:themeColor="text1"/>
          <w:lang w:eastAsia="ru-RU"/>
        </w:rPr>
        <w:t>ու</w:t>
      </w:r>
      <w:proofErr w:type="spellEnd"/>
      <w:r w:rsidR="00CA605E" w:rsidRPr="003D13D0">
        <w:rPr>
          <w:rFonts w:ascii="GHEA Grapalat" w:hAnsi="GHEA Grapalat"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  <w:lang w:val="ru-RU" w:eastAsia="ru-RU"/>
        </w:rPr>
        <w:t>արձանագրումը</w:t>
      </w:r>
      <w:proofErr w:type="spellEnd"/>
      <w:r w:rsidRPr="003D13D0">
        <w:rPr>
          <w:rFonts w:ascii="GHEA Grapalat" w:hAnsi="GHEA Grapalat"/>
          <w:color w:val="000000" w:themeColor="text1"/>
          <w:lang w:eastAsia="ru-RU"/>
        </w:rPr>
        <w:t xml:space="preserve">, </w:t>
      </w:r>
      <w:proofErr w:type="spellStart"/>
      <w:r w:rsidRPr="003D13D0">
        <w:rPr>
          <w:rFonts w:ascii="GHEA Grapalat" w:hAnsi="GHEA Grapalat"/>
          <w:color w:val="000000" w:themeColor="text1"/>
          <w:lang w:val="ru-RU" w:eastAsia="ru-RU"/>
        </w:rPr>
        <w:t>այլև</w:t>
      </w:r>
      <w:proofErr w:type="spellEnd"/>
      <w:r w:rsidRPr="003D13D0">
        <w:rPr>
          <w:rFonts w:ascii="GHEA Grapalat" w:hAnsi="GHEA Grapalat"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color w:val="000000" w:themeColor="text1"/>
          <w:lang w:val="ru-RU" w:eastAsia="ru-RU"/>
        </w:rPr>
        <w:t>հաստատություններում</w:t>
      </w:r>
      <w:proofErr w:type="spellEnd"/>
      <w:r w:rsidRPr="003D13D0">
        <w:rPr>
          <w:rFonts w:ascii="GHEA Grapalat" w:hAnsi="GHEA Grapalat"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color w:val="000000" w:themeColor="text1"/>
          <w:lang w:val="ru-RU" w:eastAsia="ru-RU"/>
        </w:rPr>
        <w:t>ներքին</w:t>
      </w:r>
      <w:proofErr w:type="spellEnd"/>
      <w:r w:rsidRPr="003D13D0">
        <w:rPr>
          <w:rFonts w:ascii="GHEA Grapalat" w:hAnsi="GHEA Grapalat"/>
          <w:b/>
          <w:bCs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color w:val="000000" w:themeColor="text1"/>
          <w:lang w:val="ru-RU" w:eastAsia="ru-RU"/>
        </w:rPr>
        <w:t>վերահսկողության</w:t>
      </w:r>
      <w:proofErr w:type="spellEnd"/>
      <w:r w:rsidRPr="003D13D0">
        <w:rPr>
          <w:rFonts w:ascii="GHEA Grapalat" w:hAnsi="GHEA Grapalat"/>
          <w:b/>
          <w:bCs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color w:val="000000" w:themeColor="text1"/>
          <w:lang w:val="ru-RU" w:eastAsia="ru-RU"/>
        </w:rPr>
        <w:t>համակարգերի</w:t>
      </w:r>
      <w:proofErr w:type="spellEnd"/>
      <w:r w:rsidRPr="003D13D0">
        <w:rPr>
          <w:rFonts w:ascii="GHEA Grapalat" w:hAnsi="GHEA Grapalat"/>
          <w:b/>
          <w:bCs/>
          <w:color w:val="000000" w:themeColor="text1"/>
          <w:lang w:eastAsia="ru-RU"/>
        </w:rPr>
        <w:t xml:space="preserve">, </w:t>
      </w:r>
      <w:proofErr w:type="spellStart"/>
      <w:r w:rsidRPr="003D13D0">
        <w:rPr>
          <w:rFonts w:ascii="GHEA Grapalat" w:hAnsi="GHEA Grapalat"/>
          <w:b/>
          <w:bCs/>
          <w:color w:val="000000" w:themeColor="text1"/>
          <w:lang w:val="ru-RU" w:eastAsia="ru-RU"/>
        </w:rPr>
        <w:t>ղեկավար</w:t>
      </w:r>
      <w:proofErr w:type="spellEnd"/>
      <w:r w:rsidRPr="003D13D0">
        <w:rPr>
          <w:rFonts w:ascii="GHEA Grapalat" w:hAnsi="GHEA Grapalat"/>
          <w:b/>
          <w:bCs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color w:val="000000" w:themeColor="text1"/>
          <w:lang w:val="ru-RU" w:eastAsia="ru-RU"/>
        </w:rPr>
        <w:t>անձնակազմի</w:t>
      </w:r>
      <w:proofErr w:type="spellEnd"/>
      <w:r w:rsidRPr="003D13D0">
        <w:rPr>
          <w:rFonts w:ascii="GHEA Grapalat" w:hAnsi="GHEA Grapalat"/>
          <w:b/>
          <w:bCs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color w:val="000000" w:themeColor="text1"/>
          <w:lang w:val="ru-RU" w:eastAsia="ru-RU"/>
        </w:rPr>
        <w:t>իրավական</w:t>
      </w:r>
      <w:proofErr w:type="spellEnd"/>
      <w:r w:rsidRPr="003D13D0">
        <w:rPr>
          <w:rFonts w:ascii="GHEA Grapalat" w:hAnsi="GHEA Grapalat"/>
          <w:b/>
          <w:bCs/>
          <w:color w:val="000000" w:themeColor="text1"/>
          <w:lang w:eastAsia="ru-RU"/>
        </w:rPr>
        <w:t xml:space="preserve"> </w:t>
      </w:r>
      <w:r w:rsidRPr="003D13D0">
        <w:rPr>
          <w:rFonts w:ascii="GHEA Grapalat" w:hAnsi="GHEA Grapalat"/>
          <w:b/>
          <w:bCs/>
          <w:color w:val="000000" w:themeColor="text1"/>
          <w:lang w:val="ru-RU" w:eastAsia="ru-RU"/>
        </w:rPr>
        <w:t>և</w:t>
      </w:r>
      <w:r w:rsidRPr="003D13D0">
        <w:rPr>
          <w:rFonts w:ascii="GHEA Grapalat" w:hAnsi="GHEA Grapalat"/>
          <w:b/>
          <w:bCs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color w:val="000000" w:themeColor="text1"/>
          <w:lang w:val="ru-RU" w:eastAsia="ru-RU"/>
        </w:rPr>
        <w:t>կառավարչական</w:t>
      </w:r>
      <w:proofErr w:type="spellEnd"/>
      <w:r w:rsidRPr="003D13D0">
        <w:rPr>
          <w:rFonts w:ascii="GHEA Grapalat" w:hAnsi="GHEA Grapalat"/>
          <w:b/>
          <w:bCs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color w:val="000000" w:themeColor="text1"/>
          <w:lang w:val="ru-RU" w:eastAsia="ru-RU"/>
        </w:rPr>
        <w:t>կարողությունների</w:t>
      </w:r>
      <w:proofErr w:type="spellEnd"/>
      <w:r w:rsidRPr="003D13D0">
        <w:rPr>
          <w:rFonts w:ascii="GHEA Grapalat" w:hAnsi="GHEA Grapalat"/>
          <w:b/>
          <w:bCs/>
          <w:color w:val="000000" w:themeColor="text1"/>
          <w:lang w:eastAsia="ru-RU"/>
        </w:rPr>
        <w:t xml:space="preserve"> </w:t>
      </w:r>
      <w:proofErr w:type="spellStart"/>
      <w:r w:rsidR="00CA605E" w:rsidRPr="003D13D0">
        <w:rPr>
          <w:rFonts w:ascii="GHEA Grapalat" w:hAnsi="GHEA Grapalat"/>
          <w:b/>
          <w:bCs/>
          <w:color w:val="000000" w:themeColor="text1"/>
          <w:lang w:eastAsia="ru-RU"/>
        </w:rPr>
        <w:t>շարունակական</w:t>
      </w:r>
      <w:proofErr w:type="spellEnd"/>
      <w:r w:rsidR="00CA605E" w:rsidRPr="003D13D0">
        <w:rPr>
          <w:rFonts w:ascii="GHEA Grapalat" w:hAnsi="GHEA Grapalat"/>
          <w:b/>
          <w:bCs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color w:val="000000" w:themeColor="text1"/>
          <w:lang w:eastAsia="ru-RU"/>
        </w:rPr>
        <w:t>զարգաց</w:t>
      </w:r>
      <w:r w:rsidR="005E735E" w:rsidRPr="003D13D0">
        <w:rPr>
          <w:rFonts w:ascii="GHEA Grapalat" w:hAnsi="GHEA Grapalat"/>
          <w:b/>
          <w:bCs/>
          <w:color w:val="000000" w:themeColor="text1"/>
          <w:lang w:eastAsia="ru-RU"/>
        </w:rPr>
        <w:t>ման</w:t>
      </w:r>
      <w:proofErr w:type="spellEnd"/>
      <w:r w:rsidR="005E735E" w:rsidRPr="003D13D0">
        <w:rPr>
          <w:rFonts w:ascii="GHEA Grapalat" w:hAnsi="GHEA Grapalat"/>
          <w:b/>
          <w:bCs/>
          <w:color w:val="000000" w:themeColor="text1"/>
          <w:lang w:eastAsia="ru-RU"/>
        </w:rPr>
        <w:t xml:space="preserve"> </w:t>
      </w:r>
      <w:proofErr w:type="spellStart"/>
      <w:r w:rsidR="005E735E" w:rsidRPr="003D13D0">
        <w:rPr>
          <w:rFonts w:ascii="GHEA Grapalat" w:hAnsi="GHEA Grapalat"/>
          <w:b/>
          <w:bCs/>
          <w:color w:val="000000" w:themeColor="text1"/>
          <w:lang w:eastAsia="ru-RU"/>
        </w:rPr>
        <w:t>աջակցման</w:t>
      </w:r>
      <w:proofErr w:type="spellEnd"/>
      <w:r w:rsidRPr="003D13D0">
        <w:rPr>
          <w:rFonts w:ascii="GHEA Grapalat" w:hAnsi="GHEA Grapalat"/>
          <w:b/>
          <w:bCs/>
          <w:color w:val="000000" w:themeColor="text1"/>
          <w:lang w:eastAsia="ru-RU"/>
        </w:rPr>
        <w:t xml:space="preserve"> </w:t>
      </w:r>
      <w:r w:rsidRPr="003D13D0">
        <w:rPr>
          <w:rFonts w:ascii="GHEA Grapalat" w:hAnsi="GHEA Grapalat"/>
          <w:b/>
          <w:bCs/>
          <w:color w:val="000000" w:themeColor="text1"/>
          <w:lang w:val="ru-RU" w:eastAsia="ru-RU"/>
        </w:rPr>
        <w:t>և</w:t>
      </w:r>
      <w:r w:rsidRPr="003D13D0">
        <w:rPr>
          <w:rFonts w:ascii="GHEA Grapalat" w:hAnsi="GHEA Grapalat"/>
          <w:b/>
          <w:bCs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color w:val="000000" w:themeColor="text1"/>
          <w:lang w:val="ru-RU" w:eastAsia="ru-RU"/>
        </w:rPr>
        <w:t>կանխարգելիչ</w:t>
      </w:r>
      <w:proofErr w:type="spellEnd"/>
      <w:r w:rsidRPr="003D13D0">
        <w:rPr>
          <w:rFonts w:ascii="GHEA Grapalat" w:hAnsi="GHEA Grapalat"/>
          <w:b/>
          <w:bCs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color w:val="000000" w:themeColor="text1"/>
          <w:lang w:val="ru-RU" w:eastAsia="ru-RU"/>
        </w:rPr>
        <w:t>մեխանիզմների</w:t>
      </w:r>
      <w:proofErr w:type="spellEnd"/>
      <w:r w:rsidRPr="003D13D0">
        <w:rPr>
          <w:rFonts w:ascii="GHEA Grapalat" w:hAnsi="GHEA Grapalat"/>
          <w:b/>
          <w:bCs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color w:val="000000" w:themeColor="text1"/>
          <w:lang w:val="ru-RU" w:eastAsia="ru-RU"/>
        </w:rPr>
        <w:t>ներդրումը</w:t>
      </w:r>
      <w:proofErr w:type="spellEnd"/>
      <w:r w:rsidRPr="003D13D0">
        <w:rPr>
          <w:rFonts w:ascii="GHEA Grapalat" w:hAnsi="GHEA Grapalat"/>
          <w:color w:val="000000" w:themeColor="text1"/>
          <w:lang w:eastAsia="ru-RU"/>
        </w:rPr>
        <w:t xml:space="preserve">, </w:t>
      </w:r>
      <w:proofErr w:type="spellStart"/>
      <w:r w:rsidRPr="003D13D0">
        <w:rPr>
          <w:rFonts w:ascii="GHEA Grapalat" w:hAnsi="GHEA Grapalat"/>
          <w:color w:val="000000" w:themeColor="text1"/>
          <w:lang w:val="ru-RU" w:eastAsia="ru-RU"/>
        </w:rPr>
        <w:t>ինչը</w:t>
      </w:r>
      <w:proofErr w:type="spellEnd"/>
      <w:r w:rsidRPr="003D13D0">
        <w:rPr>
          <w:rFonts w:ascii="GHEA Grapalat" w:hAnsi="GHEA Grapalat"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color w:val="000000" w:themeColor="text1"/>
          <w:lang w:val="ru-RU" w:eastAsia="ru-RU"/>
        </w:rPr>
        <w:t>կնպաստի</w:t>
      </w:r>
      <w:proofErr w:type="spellEnd"/>
      <w:r w:rsidRPr="003D13D0">
        <w:rPr>
          <w:rFonts w:ascii="GHEA Grapalat" w:hAnsi="GHEA Grapalat"/>
          <w:b/>
          <w:bCs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color w:val="000000" w:themeColor="text1"/>
          <w:lang w:val="ru-RU" w:eastAsia="ru-RU"/>
        </w:rPr>
        <w:t>իրավախախտումների</w:t>
      </w:r>
      <w:proofErr w:type="spellEnd"/>
      <w:r w:rsidRPr="003D13D0">
        <w:rPr>
          <w:rFonts w:ascii="GHEA Grapalat" w:hAnsi="GHEA Grapalat"/>
          <w:b/>
          <w:bCs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color w:val="000000" w:themeColor="text1"/>
          <w:lang w:val="ru-RU" w:eastAsia="ru-RU"/>
        </w:rPr>
        <w:t>նվազեցմանը</w:t>
      </w:r>
      <w:proofErr w:type="spellEnd"/>
      <w:r w:rsidRPr="003D13D0">
        <w:rPr>
          <w:rFonts w:ascii="GHEA Grapalat" w:hAnsi="GHEA Grapalat"/>
          <w:b/>
          <w:bCs/>
          <w:color w:val="000000" w:themeColor="text1"/>
          <w:lang w:eastAsia="ru-RU"/>
        </w:rPr>
        <w:t xml:space="preserve"> </w:t>
      </w:r>
      <w:r w:rsidRPr="003D13D0">
        <w:rPr>
          <w:rFonts w:ascii="GHEA Grapalat" w:hAnsi="GHEA Grapalat"/>
          <w:b/>
          <w:bCs/>
          <w:color w:val="000000" w:themeColor="text1"/>
          <w:lang w:val="ru-RU" w:eastAsia="ru-RU"/>
        </w:rPr>
        <w:t>և</w:t>
      </w:r>
      <w:r w:rsidRPr="003D13D0">
        <w:rPr>
          <w:rFonts w:ascii="GHEA Grapalat" w:hAnsi="GHEA Grapalat"/>
          <w:b/>
          <w:bCs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color w:val="000000" w:themeColor="text1"/>
          <w:lang w:val="ru-RU" w:eastAsia="ru-RU"/>
        </w:rPr>
        <w:t>կրթության</w:t>
      </w:r>
      <w:proofErr w:type="spellEnd"/>
      <w:r w:rsidRPr="003D13D0">
        <w:rPr>
          <w:rFonts w:ascii="GHEA Grapalat" w:hAnsi="GHEA Grapalat"/>
          <w:b/>
          <w:bCs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color w:val="000000" w:themeColor="text1"/>
          <w:lang w:val="ru-RU" w:eastAsia="ru-RU"/>
        </w:rPr>
        <w:t>որակի</w:t>
      </w:r>
      <w:proofErr w:type="spellEnd"/>
      <w:r w:rsidRPr="003D13D0">
        <w:rPr>
          <w:rFonts w:ascii="GHEA Grapalat" w:hAnsi="GHEA Grapalat"/>
          <w:b/>
          <w:bCs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color w:val="000000" w:themeColor="text1"/>
          <w:lang w:val="ru-RU" w:eastAsia="ru-RU"/>
        </w:rPr>
        <w:t>կառավարման</w:t>
      </w:r>
      <w:proofErr w:type="spellEnd"/>
      <w:r w:rsidRPr="003D13D0">
        <w:rPr>
          <w:rFonts w:ascii="GHEA Grapalat" w:hAnsi="GHEA Grapalat"/>
          <w:b/>
          <w:bCs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color w:val="000000" w:themeColor="text1"/>
          <w:lang w:val="ru-RU" w:eastAsia="ru-RU"/>
        </w:rPr>
        <w:t>արդյունավետության</w:t>
      </w:r>
      <w:proofErr w:type="spellEnd"/>
      <w:r w:rsidRPr="003D13D0">
        <w:rPr>
          <w:rFonts w:ascii="GHEA Grapalat" w:hAnsi="GHEA Grapalat"/>
          <w:b/>
          <w:bCs/>
          <w:color w:val="000000" w:themeColor="text1"/>
          <w:lang w:eastAsia="ru-RU"/>
        </w:rPr>
        <w:t xml:space="preserve"> </w:t>
      </w:r>
      <w:proofErr w:type="spellStart"/>
      <w:r w:rsidRPr="003D13D0">
        <w:rPr>
          <w:rFonts w:ascii="GHEA Grapalat" w:hAnsi="GHEA Grapalat"/>
          <w:b/>
          <w:bCs/>
          <w:color w:val="000000" w:themeColor="text1"/>
          <w:lang w:val="ru-RU" w:eastAsia="ru-RU"/>
        </w:rPr>
        <w:t>բարձրացմանը</w:t>
      </w:r>
      <w:proofErr w:type="spellEnd"/>
      <w:r w:rsidRPr="003D13D0">
        <w:rPr>
          <w:rFonts w:ascii="GHEA Grapalat" w:hAnsi="GHEA Grapalat"/>
          <w:color w:val="000000" w:themeColor="text1"/>
          <w:lang w:val="ru-RU" w:eastAsia="ru-RU"/>
        </w:rPr>
        <w:t>։</w:t>
      </w:r>
    </w:p>
    <w:p w14:paraId="7E459D8C" w14:textId="7DBAAF48" w:rsidR="00887339" w:rsidRPr="003D13D0" w:rsidRDefault="00CB7FEE" w:rsidP="00137C55">
      <w:pPr>
        <w:pStyle w:val="1"/>
        <w:spacing w:line="276" w:lineRule="auto"/>
        <w:jc w:val="both"/>
        <w:rPr>
          <w:rFonts w:ascii="GHEA Grapalat" w:hAnsi="GHEA Grapalat"/>
          <w:i/>
          <w:iCs/>
          <w:color w:val="002060"/>
          <w:sz w:val="28"/>
          <w:szCs w:val="32"/>
          <w:u w:val="single"/>
          <w:lang w:val="af-ZA"/>
        </w:rPr>
      </w:pPr>
      <w:bookmarkStart w:id="13" w:name="_Toc235607216"/>
      <w:r w:rsidRPr="003D13D0">
        <w:rPr>
          <w:rFonts w:ascii="GHEA Grapalat" w:hAnsi="GHEA Grapalat"/>
          <w:i/>
          <w:iCs/>
          <w:color w:val="002060"/>
          <w:sz w:val="28"/>
          <w:szCs w:val="32"/>
          <w:u w:val="single"/>
          <w:lang w:val="af-ZA"/>
        </w:rPr>
        <w:t>5</w:t>
      </w:r>
      <w:r w:rsidR="00DC75F8" w:rsidRPr="003D13D0">
        <w:rPr>
          <w:rFonts w:ascii="GHEA Grapalat" w:hAnsi="GHEA Grapalat"/>
          <w:i/>
          <w:iCs/>
          <w:color w:val="002060"/>
          <w:sz w:val="28"/>
          <w:szCs w:val="32"/>
          <w:u w:val="single"/>
          <w:lang w:val="af-ZA"/>
        </w:rPr>
        <w:t>. Դիմումների տարածքային բաշխվածություն</w:t>
      </w:r>
      <w:bookmarkEnd w:id="13"/>
      <w:r w:rsidR="00C85C14" w:rsidRPr="003D13D0">
        <w:rPr>
          <w:rFonts w:ascii="GHEA Grapalat" w:hAnsi="GHEA Grapalat"/>
          <w:i/>
          <w:iCs/>
          <w:color w:val="002060"/>
          <w:sz w:val="28"/>
          <w:szCs w:val="32"/>
          <w:u w:val="single"/>
          <w:lang w:val="af-ZA"/>
        </w:rPr>
        <w:t xml:space="preserve"> </w:t>
      </w:r>
    </w:p>
    <w:p w14:paraId="19C8A9E4" w14:textId="6572135F" w:rsidR="002D3EB3" w:rsidRPr="003D13D0" w:rsidRDefault="00CB7FEE" w:rsidP="00137C55">
      <w:pPr>
        <w:pStyle w:val="1"/>
        <w:spacing w:line="276" w:lineRule="auto"/>
        <w:jc w:val="both"/>
        <w:rPr>
          <w:rFonts w:ascii="GHEA Grapalat" w:hAnsi="GHEA Grapalat"/>
          <w:i/>
          <w:iCs/>
          <w:color w:val="002060"/>
          <w:sz w:val="24"/>
          <w:szCs w:val="24"/>
          <w:lang w:val="af-ZA"/>
        </w:rPr>
      </w:pPr>
      <w:bookmarkStart w:id="14" w:name="_Toc235607217"/>
      <w:r w:rsidRPr="003D13D0">
        <w:rPr>
          <w:rFonts w:ascii="GHEA Grapalat" w:hAnsi="GHEA Grapalat"/>
          <w:i/>
          <w:iCs/>
          <w:color w:val="002060"/>
          <w:sz w:val="24"/>
          <w:szCs w:val="24"/>
          <w:lang w:val="af-ZA"/>
        </w:rPr>
        <w:t>5</w:t>
      </w:r>
      <w:r w:rsidR="00DC75F8" w:rsidRPr="003D13D0">
        <w:rPr>
          <w:rFonts w:ascii="MS Mincho" w:eastAsia="MS Mincho" w:hAnsi="MS Mincho" w:cs="MS Mincho" w:hint="eastAsia"/>
          <w:i/>
          <w:iCs/>
          <w:color w:val="002060"/>
          <w:sz w:val="24"/>
          <w:szCs w:val="24"/>
          <w:lang w:val="af-ZA"/>
        </w:rPr>
        <w:t>․</w:t>
      </w:r>
      <w:r w:rsidR="00DC75F8" w:rsidRPr="003D13D0">
        <w:rPr>
          <w:rFonts w:ascii="GHEA Grapalat" w:hAnsi="GHEA Grapalat"/>
          <w:i/>
          <w:iCs/>
          <w:color w:val="002060"/>
          <w:sz w:val="24"/>
          <w:szCs w:val="24"/>
          <w:lang w:val="af-ZA"/>
        </w:rPr>
        <w:t>1</w:t>
      </w:r>
      <w:r w:rsidR="00062390" w:rsidRPr="003D13D0">
        <w:rPr>
          <w:rFonts w:ascii="GHEA Grapalat" w:hAnsi="GHEA Grapalat"/>
          <w:i/>
          <w:iCs/>
          <w:color w:val="002060"/>
          <w:sz w:val="24"/>
          <w:szCs w:val="24"/>
          <w:lang w:val="af-ZA"/>
        </w:rPr>
        <w:t xml:space="preserve">. </w:t>
      </w:r>
      <w:r w:rsidR="002D3EB3" w:rsidRPr="003D13D0">
        <w:rPr>
          <w:rFonts w:ascii="GHEA Grapalat" w:hAnsi="GHEA Grapalat"/>
          <w:i/>
          <w:iCs/>
          <w:color w:val="002060"/>
          <w:sz w:val="24"/>
          <w:szCs w:val="24"/>
          <w:lang w:val="af-ZA"/>
        </w:rPr>
        <w:t>Դիմումների դասակարգումն</w:t>
      </w:r>
      <w:r w:rsidR="000B3311" w:rsidRPr="003D13D0">
        <w:rPr>
          <w:rFonts w:ascii="GHEA Grapalat" w:hAnsi="GHEA Grapalat"/>
          <w:i/>
          <w:iCs/>
          <w:color w:val="002060"/>
          <w:sz w:val="24"/>
          <w:szCs w:val="24"/>
          <w:lang w:val="af-ZA"/>
        </w:rPr>
        <w:t>՝</w:t>
      </w:r>
      <w:r w:rsidR="002D3EB3" w:rsidRPr="003D13D0">
        <w:rPr>
          <w:rFonts w:ascii="GHEA Grapalat" w:hAnsi="GHEA Grapalat"/>
          <w:i/>
          <w:iCs/>
          <w:color w:val="002060"/>
          <w:sz w:val="24"/>
          <w:szCs w:val="24"/>
          <w:lang w:val="af-ZA"/>
        </w:rPr>
        <w:t xml:space="preserve"> ըստ մարզերի և Երևան քաղաքի</w:t>
      </w:r>
      <w:bookmarkEnd w:id="14"/>
    </w:p>
    <w:p w14:paraId="422A5849" w14:textId="1524A304" w:rsidR="002D3EB3" w:rsidRPr="003D13D0" w:rsidRDefault="002D3EB3" w:rsidP="00137C55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noProof/>
          <w:color w:val="000000" w:themeColor="text1"/>
          <w:lang w:val="af-ZA"/>
        </w:rPr>
      </w:pPr>
      <w:r w:rsidRPr="003D13D0">
        <w:rPr>
          <w:rFonts w:ascii="GHEA Grapalat" w:hAnsi="GHEA Grapalat"/>
          <w:b/>
          <w:bCs/>
          <w:noProof/>
          <w:lang w:val="hy-AM"/>
        </w:rPr>
        <w:t>2026 թվականի I կիսամյակում</w:t>
      </w:r>
      <w:r w:rsidRPr="003D13D0">
        <w:rPr>
          <w:rFonts w:ascii="GHEA Grapalat" w:hAnsi="GHEA Grapalat"/>
          <w:noProof/>
          <w:lang w:val="hy-AM"/>
        </w:rPr>
        <w:t xml:space="preserve"> ստացված դիմումների քանակական</w:t>
      </w:r>
      <w:r w:rsidRPr="003D13D0">
        <w:rPr>
          <w:rFonts w:ascii="GHEA Grapalat" w:hAnsi="GHEA Grapalat"/>
          <w:noProof/>
          <w:lang w:val="af-ZA"/>
        </w:rPr>
        <w:t xml:space="preserve"> համամասնությունը, </w:t>
      </w:r>
      <w:r w:rsidRPr="003D13D0">
        <w:rPr>
          <w:rFonts w:ascii="GHEA Grapalat" w:hAnsi="GHEA Grapalat"/>
          <w:noProof/>
          <w:lang w:val="hy-AM"/>
        </w:rPr>
        <w:t>ըստ ՀՀ</w:t>
      </w:r>
      <w:r w:rsidRPr="003D13D0">
        <w:rPr>
          <w:rFonts w:ascii="GHEA Grapalat" w:hAnsi="GHEA Grapalat"/>
          <w:noProof/>
          <w:lang w:val="af-ZA"/>
        </w:rPr>
        <w:t xml:space="preserve"> </w:t>
      </w:r>
      <w:r w:rsidRPr="003D13D0">
        <w:rPr>
          <w:rFonts w:ascii="GHEA Grapalat" w:hAnsi="GHEA Grapalat"/>
          <w:noProof/>
          <w:lang w:val="hy-AM"/>
        </w:rPr>
        <w:t>մարզերի և Երևան քաղաքի</w:t>
      </w:r>
      <w:r w:rsidRPr="003D13D0">
        <w:rPr>
          <w:rFonts w:ascii="GHEA Grapalat" w:hAnsi="GHEA Grapalat"/>
          <w:noProof/>
          <w:lang w:val="af-ZA"/>
        </w:rPr>
        <w:t xml:space="preserve">, </w:t>
      </w:r>
      <w:r w:rsidRPr="003D13D0">
        <w:rPr>
          <w:rFonts w:ascii="GHEA Grapalat" w:hAnsi="GHEA Grapalat"/>
          <w:noProof/>
          <w:lang w:val="hy-AM"/>
        </w:rPr>
        <w:t>ներկայացված</w:t>
      </w:r>
      <w:r w:rsidRPr="003D13D0">
        <w:rPr>
          <w:rFonts w:ascii="GHEA Grapalat" w:hAnsi="GHEA Grapalat"/>
          <w:noProof/>
          <w:lang w:val="af-ZA"/>
        </w:rPr>
        <w:t xml:space="preserve"> </w:t>
      </w:r>
      <w:r w:rsidRPr="003D13D0">
        <w:rPr>
          <w:rFonts w:ascii="GHEA Grapalat" w:hAnsi="GHEA Grapalat"/>
          <w:noProof/>
          <w:lang w:val="hy-AM"/>
        </w:rPr>
        <w:t>է</w:t>
      </w:r>
      <w:r w:rsidRPr="003D13D0">
        <w:rPr>
          <w:rFonts w:ascii="GHEA Grapalat" w:hAnsi="GHEA Grapalat"/>
          <w:noProof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  <w:lang w:val="hy-AM"/>
        </w:rPr>
        <w:t>գծապատկեր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="00DA6AC0" w:rsidRPr="003D13D0">
        <w:rPr>
          <w:rFonts w:ascii="GHEA Grapalat" w:hAnsi="GHEA Grapalat"/>
          <w:noProof/>
          <w:color w:val="000000" w:themeColor="text1"/>
          <w:lang w:val="hy-AM"/>
        </w:rPr>
        <w:t>9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>-</w:t>
      </w:r>
      <w:r w:rsidRPr="003D13D0">
        <w:rPr>
          <w:rFonts w:ascii="GHEA Grapalat" w:hAnsi="GHEA Grapalat"/>
          <w:noProof/>
          <w:color w:val="000000" w:themeColor="text1"/>
          <w:lang w:val="hy-AM"/>
        </w:rPr>
        <w:t>ում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>:</w:t>
      </w:r>
    </w:p>
    <w:p w14:paraId="6D89B4CB" w14:textId="77777777" w:rsidR="002D3EB3" w:rsidRPr="003D13D0" w:rsidRDefault="002D3EB3" w:rsidP="00DA6AC0">
      <w:pPr>
        <w:tabs>
          <w:tab w:val="left" w:pos="993"/>
        </w:tabs>
        <w:jc w:val="both"/>
        <w:rPr>
          <w:rFonts w:ascii="GHEA Grapalat" w:hAnsi="GHEA Grapalat"/>
          <w:noProof/>
          <w:color w:val="000000" w:themeColor="text1"/>
          <w:lang w:val="af-ZA"/>
        </w:rPr>
      </w:pPr>
      <w:r w:rsidRPr="003D13D0">
        <w:rPr>
          <w:rFonts w:ascii="GHEA Grapalat" w:hAnsi="GHEA Grapalat"/>
          <w:noProof/>
          <w:color w:val="000000" w:themeColor="text1"/>
          <w:bdr w:val="single" w:sz="4" w:space="0" w:color="192D3A" w:themeColor="text2" w:themeShade="80"/>
          <w:lang w:val="en-GB" w:eastAsia="en-GB"/>
        </w:rPr>
        <w:drawing>
          <wp:inline distT="0" distB="0" distL="0" distR="0" wp14:anchorId="34C0FA08" wp14:editId="28EBB108">
            <wp:extent cx="6296025" cy="3286125"/>
            <wp:effectExtent l="0" t="0" r="9525" b="9525"/>
            <wp:docPr id="356763682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56E9CC80" w14:textId="0DFE21ED" w:rsidR="002D3EB3" w:rsidRPr="003D13D0" w:rsidRDefault="002D3EB3" w:rsidP="00137C55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noProof/>
          <w:color w:val="000000" w:themeColor="text1"/>
          <w:lang w:val="af-ZA"/>
        </w:rPr>
      </w:pPr>
      <w:r w:rsidRPr="003D13D0">
        <w:rPr>
          <w:rFonts w:ascii="GHEA Grapalat" w:hAnsi="GHEA Grapalat"/>
          <w:b/>
          <w:bCs/>
          <w:noProof/>
          <w:color w:val="000000" w:themeColor="text1"/>
        </w:rPr>
        <w:t>Գծապատկեր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af-ZA"/>
        </w:rPr>
        <w:t xml:space="preserve"> </w:t>
      </w:r>
      <w:r w:rsidR="00DA6AC0" w:rsidRPr="003D13D0">
        <w:rPr>
          <w:rFonts w:ascii="GHEA Grapalat" w:hAnsi="GHEA Grapalat"/>
          <w:b/>
          <w:bCs/>
          <w:noProof/>
          <w:color w:val="000000" w:themeColor="text1"/>
          <w:lang w:val="af-ZA"/>
        </w:rPr>
        <w:t>9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af-ZA"/>
        </w:rPr>
        <w:t>-</w:t>
      </w:r>
      <w:r w:rsidRPr="003D13D0">
        <w:rPr>
          <w:rFonts w:ascii="GHEA Grapalat" w:hAnsi="GHEA Grapalat"/>
          <w:b/>
          <w:bCs/>
          <w:noProof/>
          <w:color w:val="000000" w:themeColor="text1"/>
        </w:rPr>
        <w:t>ի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տվյալները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ցույց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են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տալիս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, </w:t>
      </w:r>
      <w:r w:rsidRPr="003D13D0">
        <w:rPr>
          <w:rFonts w:ascii="GHEA Grapalat" w:hAnsi="GHEA Grapalat"/>
          <w:noProof/>
          <w:color w:val="000000" w:themeColor="text1"/>
        </w:rPr>
        <w:t>որ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դիմումների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ամենամեծ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մասը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ստացվել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է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Երևան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քաղաքից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af-ZA"/>
        </w:rPr>
        <w:t>(43 դիմում)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, </w:t>
      </w:r>
      <w:r w:rsidRPr="003D13D0">
        <w:rPr>
          <w:rFonts w:ascii="GHEA Grapalat" w:hAnsi="GHEA Grapalat"/>
          <w:noProof/>
          <w:color w:val="000000" w:themeColor="text1"/>
        </w:rPr>
        <w:t>մինչդեռ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մարզերից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առավել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բարձր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ցուցանիշներ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գրանցվել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են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Արարատի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af-ZA"/>
        </w:rPr>
        <w:t>(14 դիմում)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, </w:t>
      </w:r>
      <w:r w:rsidRPr="003D13D0">
        <w:rPr>
          <w:rFonts w:ascii="GHEA Grapalat" w:hAnsi="GHEA Grapalat"/>
          <w:noProof/>
          <w:color w:val="000000" w:themeColor="text1"/>
        </w:rPr>
        <w:t>Կոտայքի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և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Լոռու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af-ZA"/>
        </w:rPr>
        <w:t>(</w:t>
      </w:r>
      <w:r w:rsidRPr="003D13D0">
        <w:rPr>
          <w:rFonts w:ascii="GHEA Grapalat" w:hAnsi="GHEA Grapalat"/>
          <w:b/>
          <w:bCs/>
          <w:noProof/>
          <w:color w:val="000000" w:themeColor="text1"/>
        </w:rPr>
        <w:t>յուրաքանչյուրը՝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af-ZA"/>
        </w:rPr>
        <w:t xml:space="preserve"> 9 դիմում)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մարզերում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, </w:t>
      </w:r>
      <w:r w:rsidRPr="003D13D0">
        <w:rPr>
          <w:rFonts w:ascii="GHEA Grapalat" w:hAnsi="GHEA Grapalat"/>
          <w:noProof/>
          <w:color w:val="000000" w:themeColor="text1"/>
        </w:rPr>
        <w:t>իսկ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նվազագույնը՝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Վայոց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Ձորի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noProof/>
          <w:color w:val="000000" w:themeColor="text1"/>
        </w:rPr>
        <w:t>մարզում</w:t>
      </w:r>
      <w:r w:rsidRPr="003D13D0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Pr="003D13D0">
        <w:rPr>
          <w:rFonts w:ascii="GHEA Grapalat" w:hAnsi="GHEA Grapalat"/>
          <w:b/>
          <w:bCs/>
          <w:noProof/>
          <w:color w:val="000000" w:themeColor="text1"/>
          <w:lang w:val="af-ZA"/>
        </w:rPr>
        <w:t>(1 դիմում):</w:t>
      </w:r>
    </w:p>
    <w:p w14:paraId="625734F9" w14:textId="5F1D0CE8" w:rsidR="002D3EB3" w:rsidRPr="003D13D0" w:rsidRDefault="002D3EB3" w:rsidP="00137C55">
      <w:pPr>
        <w:spacing w:line="276" w:lineRule="auto"/>
        <w:ind w:firstLine="567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hy-AM"/>
        </w:rPr>
        <w:lastRenderedPageBreak/>
        <w:t xml:space="preserve">Դիմումների թիվը՝ ըստ </w:t>
      </w:r>
      <w:r w:rsidRPr="003D13D0">
        <w:rPr>
          <w:rFonts w:ascii="GHEA Grapalat" w:hAnsi="GHEA Grapalat"/>
          <w:lang w:val="af-ZA"/>
        </w:rPr>
        <w:t>ՀՀ</w:t>
      </w:r>
      <w:r w:rsidRPr="003D13D0">
        <w:rPr>
          <w:rFonts w:ascii="GHEA Grapalat" w:hAnsi="GHEA Grapalat"/>
          <w:lang w:val="hy-AM"/>
        </w:rPr>
        <w:t xml:space="preserve"> մարզերի</w:t>
      </w:r>
      <w:r w:rsidRPr="003D13D0">
        <w:rPr>
          <w:rFonts w:ascii="GHEA Grapalat" w:hAnsi="GHEA Grapalat"/>
          <w:lang w:val="af-ZA"/>
        </w:rPr>
        <w:t xml:space="preserve"> և Երևան քաղաքի</w:t>
      </w:r>
      <w:r w:rsidRPr="003D13D0">
        <w:rPr>
          <w:rFonts w:ascii="GHEA Grapalat" w:hAnsi="GHEA Grapalat"/>
          <w:lang w:val="hy-AM"/>
        </w:rPr>
        <w:t xml:space="preserve"> ուսումնական հաստատությունների, ներկայացված է աղյուսակ </w:t>
      </w:r>
      <w:r w:rsidR="00DA6AC0" w:rsidRPr="003D13D0">
        <w:rPr>
          <w:rFonts w:ascii="GHEA Grapalat" w:hAnsi="GHEA Grapalat"/>
          <w:lang w:val="hy-AM"/>
        </w:rPr>
        <w:t>7</w:t>
      </w:r>
      <w:r w:rsidRPr="003D13D0">
        <w:rPr>
          <w:rFonts w:ascii="GHEA Grapalat" w:hAnsi="GHEA Grapalat"/>
          <w:lang w:val="hy-AM"/>
        </w:rPr>
        <w:t>-ում:</w:t>
      </w:r>
    </w:p>
    <w:tbl>
      <w:tblPr>
        <w:tblStyle w:val="-352"/>
        <w:tblpPr w:leftFromText="180" w:rightFromText="180" w:vertAnchor="text" w:horzAnchor="margin" w:tblpXSpec="center" w:tblpY="178"/>
        <w:tblW w:w="10750" w:type="dxa"/>
        <w:tblBorders>
          <w:top w:val="single" w:sz="18" w:space="0" w:color="6FA0C0" w:themeColor="text2" w:themeTint="99"/>
          <w:left w:val="single" w:sz="18" w:space="0" w:color="6FA0C0" w:themeColor="text2" w:themeTint="99"/>
          <w:bottom w:val="single" w:sz="18" w:space="0" w:color="6FA0C0" w:themeColor="text2" w:themeTint="99"/>
          <w:right w:val="single" w:sz="18" w:space="0" w:color="6FA0C0" w:themeColor="text2" w:themeTint="99"/>
          <w:insideH w:val="single" w:sz="18" w:space="0" w:color="6FA0C0" w:themeColor="text2" w:themeTint="99"/>
          <w:insideV w:val="single" w:sz="18" w:space="0" w:color="6FA0C0" w:themeColor="text2" w:themeTint="99"/>
        </w:tblBorders>
        <w:tblLayout w:type="fixed"/>
        <w:tblLook w:val="01E0" w:firstRow="1" w:lastRow="1" w:firstColumn="1" w:lastColumn="1" w:noHBand="0" w:noVBand="0"/>
      </w:tblPr>
      <w:tblGrid>
        <w:gridCol w:w="1543"/>
        <w:gridCol w:w="1117"/>
        <w:gridCol w:w="8090"/>
      </w:tblGrid>
      <w:tr w:rsidR="002D3EB3" w:rsidRPr="00F03A61" w14:paraId="530D23E9" w14:textId="77777777" w:rsidTr="00DA1F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75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6981291" w14:textId="23B543D2" w:rsidR="002D3EB3" w:rsidRPr="003D13D0" w:rsidRDefault="002D3EB3" w:rsidP="00DA6AC0">
            <w:pPr>
              <w:jc w:val="center"/>
              <w:rPr>
                <w:rFonts w:ascii="GHEA Grapalat" w:hAnsi="GHEA Grapalat"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color w:val="0D5672" w:themeColor="accent1" w:themeShade="80"/>
                <w:lang w:val="af-ZA"/>
              </w:rPr>
              <w:t xml:space="preserve">Աղյուսակ </w:t>
            </w:r>
            <w:r w:rsidR="00DA6AC0" w:rsidRPr="003D13D0">
              <w:rPr>
                <w:rFonts w:ascii="GHEA Grapalat" w:hAnsi="GHEA Grapalat"/>
                <w:color w:val="0D5672" w:themeColor="accent1" w:themeShade="80"/>
                <w:lang w:val="af-ZA"/>
              </w:rPr>
              <w:t>7</w:t>
            </w:r>
            <w:r w:rsidRPr="003D13D0">
              <w:rPr>
                <w:rFonts w:ascii="GHEA Grapalat" w:hAnsi="GHEA Grapalat"/>
                <w:color w:val="0D5672" w:themeColor="accent1" w:themeShade="80"/>
                <w:lang w:val="af-ZA"/>
              </w:rPr>
              <w:t xml:space="preserve">: </w:t>
            </w:r>
            <w:r w:rsidRPr="003D13D0">
              <w:rPr>
                <w:rFonts w:ascii="GHEA Grapalat" w:hAnsi="GHEA Grapalat"/>
                <w:color w:val="0D5672" w:themeColor="accent1" w:themeShade="80"/>
                <w:lang w:val="hy-AM"/>
              </w:rPr>
              <w:t>Դիմումների թիվ</w:t>
            </w:r>
            <w:r w:rsidR="000B3311" w:rsidRPr="003D13D0">
              <w:rPr>
                <w:rFonts w:ascii="GHEA Grapalat" w:hAnsi="GHEA Grapalat"/>
                <w:color w:val="0D5672" w:themeColor="accent1" w:themeShade="80"/>
                <w:lang w:val="hy-AM"/>
              </w:rPr>
              <w:t>ն</w:t>
            </w:r>
            <w:r w:rsidRPr="003D13D0">
              <w:rPr>
                <w:rFonts w:ascii="GHEA Grapalat" w:hAnsi="GHEA Grapalat"/>
                <w:color w:val="0D5672" w:themeColor="accent1" w:themeShade="80"/>
                <w:lang w:val="hy-AM"/>
              </w:rPr>
              <w:t xml:space="preserve">` ըստ </w:t>
            </w:r>
            <w:r w:rsidRPr="003D13D0">
              <w:rPr>
                <w:rFonts w:ascii="GHEA Grapalat" w:hAnsi="GHEA Grapalat"/>
                <w:color w:val="0D5672" w:themeColor="accent1" w:themeShade="80"/>
                <w:lang w:val="af-ZA"/>
              </w:rPr>
              <w:t>ՀՀ</w:t>
            </w:r>
            <w:r w:rsidRPr="003D13D0">
              <w:rPr>
                <w:rFonts w:ascii="GHEA Grapalat" w:hAnsi="GHEA Grapalat"/>
                <w:color w:val="0D5672" w:themeColor="accent1" w:themeShade="80"/>
                <w:lang w:val="hy-AM"/>
              </w:rPr>
              <w:t xml:space="preserve"> մարզերի</w:t>
            </w:r>
            <w:r w:rsidRPr="003D13D0">
              <w:rPr>
                <w:rFonts w:ascii="GHEA Grapalat" w:hAnsi="GHEA Grapalat"/>
                <w:color w:val="0D5672" w:themeColor="accent1" w:themeShade="80"/>
                <w:lang w:val="af-ZA"/>
              </w:rPr>
              <w:t xml:space="preserve"> և Երևան քաղաքի</w:t>
            </w:r>
            <w:r w:rsidRPr="003D13D0">
              <w:rPr>
                <w:rFonts w:ascii="GHEA Grapalat" w:hAnsi="GHEA Grapalat"/>
                <w:color w:val="0D5672" w:themeColor="accent1" w:themeShade="80"/>
                <w:lang w:val="hy-AM"/>
              </w:rPr>
              <w:t xml:space="preserve"> ուսումնական հաստատությունների</w:t>
            </w:r>
          </w:p>
        </w:tc>
      </w:tr>
      <w:tr w:rsidR="002D3EB3" w:rsidRPr="00F03A61" w14:paraId="305B5297" w14:textId="77777777" w:rsidTr="00DA1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A277650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i w:val="0"/>
                <w:color w:val="0D5672" w:themeColor="accent1" w:themeShade="80"/>
                <w:sz w:val="18"/>
                <w:szCs w:val="18"/>
                <w:lang w:val="ru-RU"/>
              </w:rPr>
            </w:pP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</w:rPr>
              <w:t>ՀՀ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</w:rPr>
              <w:t>մարզեր</w:t>
            </w:r>
            <w:proofErr w:type="spellEnd"/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ru-RU"/>
              </w:rPr>
              <w:t>,</w:t>
            </w:r>
          </w:p>
          <w:p w14:paraId="16F2BEA5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i w:val="0"/>
                <w:color w:val="0D5672" w:themeColor="accent1" w:themeShade="80"/>
                <w:sz w:val="18"/>
                <w:szCs w:val="18"/>
                <w:lang w:val="ru-RU"/>
              </w:rPr>
            </w:pPr>
            <w:proofErr w:type="spellStart"/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</w:rPr>
              <w:t>Երևան</w:t>
            </w:r>
            <w:proofErr w:type="spellEnd"/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</w:rPr>
              <w:t>քաղաք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shd w:val="clear" w:color="auto" w:fill="FFFFFF" w:themeFill="background1"/>
          </w:tcPr>
          <w:p w14:paraId="798882C6" w14:textId="77777777" w:rsidR="002D3EB3" w:rsidRPr="003D13D0" w:rsidRDefault="002D3EB3" w:rsidP="00137C55">
            <w:pPr>
              <w:spacing w:line="276" w:lineRule="auto"/>
              <w:ind w:left="-79" w:right="-137"/>
              <w:jc w:val="center"/>
              <w:rPr>
                <w:rFonts w:ascii="GHEA Grapalat" w:hAnsi="GHEA Grapalat"/>
                <w:b/>
                <w:bCs/>
                <w:i/>
                <w:color w:val="0D5672" w:themeColor="accent1" w:themeShade="80"/>
                <w:sz w:val="18"/>
                <w:szCs w:val="18"/>
                <w:lang w:val="ru-RU"/>
              </w:rPr>
            </w:pPr>
            <w:proofErr w:type="spellStart"/>
            <w:r w:rsidRPr="003D13D0">
              <w:rPr>
                <w:rFonts w:ascii="GHEA Grapalat" w:hAnsi="GHEA Grapalat"/>
                <w:b/>
                <w:bCs/>
                <w:i/>
                <w:color w:val="0D5672" w:themeColor="accent1" w:themeShade="80"/>
                <w:sz w:val="18"/>
                <w:szCs w:val="18"/>
              </w:rPr>
              <w:t>Դիմումների</w:t>
            </w:r>
            <w:proofErr w:type="spellEnd"/>
            <w:r w:rsidRPr="003D13D0">
              <w:rPr>
                <w:rFonts w:ascii="GHEA Grapalat" w:hAnsi="GHEA Grapalat"/>
                <w:b/>
                <w:bCs/>
                <w:i/>
                <w:color w:val="0D5672" w:themeColor="accent1" w:themeShade="8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b/>
                <w:bCs/>
                <w:i/>
                <w:color w:val="0D5672" w:themeColor="accent1" w:themeShade="80"/>
                <w:sz w:val="18"/>
                <w:szCs w:val="18"/>
              </w:rPr>
              <w:t>ընդհանուր</w:t>
            </w:r>
            <w:proofErr w:type="spellEnd"/>
            <w:r w:rsidRPr="003D13D0">
              <w:rPr>
                <w:rFonts w:ascii="GHEA Grapalat" w:hAnsi="GHEA Grapalat"/>
                <w:b/>
                <w:bCs/>
                <w:i/>
                <w:color w:val="0D5672" w:themeColor="accent1" w:themeShade="8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b/>
                <w:bCs/>
                <w:i/>
                <w:color w:val="0D5672" w:themeColor="accent1" w:themeShade="80"/>
                <w:sz w:val="18"/>
                <w:szCs w:val="18"/>
              </w:rPr>
              <w:t>թիվը</w:t>
            </w:r>
            <w:proofErr w:type="spellEnd"/>
          </w:p>
          <w:p w14:paraId="050DE709" w14:textId="77777777" w:rsidR="002D3EB3" w:rsidRPr="003D13D0" w:rsidRDefault="002D3EB3" w:rsidP="00137C55">
            <w:pPr>
              <w:spacing w:line="276" w:lineRule="auto"/>
              <w:ind w:left="-79" w:right="-137"/>
              <w:jc w:val="center"/>
              <w:rPr>
                <w:rFonts w:ascii="GHEA Grapalat" w:hAnsi="GHEA Grapalat"/>
                <w:b/>
                <w:bCs/>
                <w:i/>
                <w:color w:val="0D5672" w:themeColor="accent1" w:themeShade="80"/>
                <w:sz w:val="18"/>
                <w:szCs w:val="18"/>
                <w:lang w:val="hy-AM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9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164F68D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i w:val="0"/>
                <w:color w:val="0D5672" w:themeColor="accent1" w:themeShade="80"/>
                <w:sz w:val="18"/>
                <w:szCs w:val="18"/>
                <w:lang w:val="hy-AM"/>
              </w:rPr>
            </w:pPr>
          </w:p>
          <w:p w14:paraId="19532E21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i w:val="0"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Դիմումների թիվն՝ ըստ</w:t>
            </w:r>
          </w:p>
          <w:p w14:paraId="271D7697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i w:val="0"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ուսումնական հաստատությունների</w:t>
            </w:r>
          </w:p>
        </w:tc>
      </w:tr>
      <w:tr w:rsidR="002D3EB3" w:rsidRPr="00F03A61" w14:paraId="5EA15582" w14:textId="77777777" w:rsidTr="00DA1F05">
        <w:trPr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" w:type="dxa"/>
            <w:tcBorders>
              <w:top w:val="none" w:sz="0" w:space="0" w:color="auto"/>
              <w:left w:val="none" w:sz="0" w:space="0" w:color="auto"/>
              <w:bottom w:val="single" w:sz="18" w:space="0" w:color="6FA0C0" w:themeColor="text2" w:themeTint="99"/>
            </w:tcBorders>
          </w:tcPr>
          <w:p w14:paraId="3A7C30E0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</w:rPr>
            </w:pPr>
            <w:proofErr w:type="spellStart"/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</w:rPr>
              <w:t>Երևան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tcBorders>
              <w:bottom w:val="single" w:sz="18" w:space="0" w:color="6FA0C0" w:themeColor="text2" w:themeTint="99"/>
            </w:tcBorders>
            <w:shd w:val="clear" w:color="auto" w:fill="FFFFFF" w:themeFill="background1"/>
          </w:tcPr>
          <w:p w14:paraId="496BE48B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i/>
                <w:i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0D5672" w:themeColor="accent1" w:themeShade="80"/>
                <w:sz w:val="18"/>
                <w:szCs w:val="18"/>
                <w:lang w:val="hy-AM"/>
              </w:rPr>
              <w:t>43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90" w:type="dxa"/>
            <w:tcBorders>
              <w:top w:val="none" w:sz="0" w:space="0" w:color="auto"/>
              <w:bottom w:val="single" w:sz="18" w:space="0" w:color="6FA0C0" w:themeColor="text2" w:themeTint="99"/>
              <w:right w:val="none" w:sz="0" w:space="0" w:color="auto"/>
            </w:tcBorders>
          </w:tcPr>
          <w:p w14:paraId="4B2B7E83" w14:textId="77777777" w:rsidR="002D3EB3" w:rsidRPr="003D13D0" w:rsidRDefault="002D3EB3" w:rsidP="00137C55">
            <w:pPr>
              <w:spacing w:line="276" w:lineRule="auto"/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Երևանի հ. 94, հ. 103, հ. 109, հ. 130 մանկապարտեզներ, «Տաթև» դպրոց, </w:t>
            </w:r>
            <w:r w:rsidRPr="003D13D0">
              <w:rPr>
                <w:color w:val="0D5672" w:themeColor="accent1" w:themeShade="80"/>
                <w:lang w:val="hy-AM"/>
              </w:rPr>
              <w:t xml:space="preserve"> 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«Ուսմունք» դպրոց, Երևանի թիվ 8 հ/դ (2), թիվ 11 հ/դ, թիվ 19 հ/դ , թիվ 24 հ/դ (2)</w:t>
            </w:r>
            <w:r w:rsidRPr="003D13D0">
              <w:rPr>
                <w:rFonts w:ascii="GHEA Grapalat" w:hAnsi="GHEA Grapalat" w:cs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, 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թիվ 48 հ/դ, թիվ 55 հ/դ, թիվ 69 հ/դ, թիվ 71 հ/դ (2), թիվ 82 հ/դ, թիվ 85 հ/դ, թիվ</w:t>
            </w:r>
            <w:r w:rsidRPr="003D13D0">
              <w:rPr>
                <w:color w:val="0D5672" w:themeColor="accent1" w:themeShade="80"/>
                <w:lang w:val="hy-AM"/>
              </w:rPr>
              <w:t xml:space="preserve"> 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111 հ/դ (6), թիվ 117 հ/դ, թիվ 147 հ/դ, թիվ 125 հ/դ, թիվ 135 հ/դ, թիվ 168 հ/դ, թիվ </w:t>
            </w:r>
            <w:r w:rsidRPr="003D13D0">
              <w:rPr>
                <w:color w:val="0D5672" w:themeColor="accent1" w:themeShade="80"/>
                <w:lang w:val="hy-AM"/>
              </w:rPr>
              <w:t xml:space="preserve"> 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176 հ/դ, թիվ 186 հ/դ (2), թիվ 196 հ/դ, թիվ 83 ա/դ, թիվ 134 մ/դ, Ա.Հ.Երիցյանի անվան վարժարան, </w:t>
            </w:r>
            <w:r w:rsidRPr="003D13D0">
              <w:rPr>
                <w:color w:val="0D5672" w:themeColor="accent1" w:themeShade="80"/>
                <w:lang w:val="hy-AM"/>
              </w:rPr>
              <w:t xml:space="preserve"> 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Արտաշես Շահինյանի անվան ֆիզիկամաթեմատիկական մասնագիտացված դպրոց, Հանրապետական թիվ 2 հատուկ կրթահամալիր, Ն. Աճեմյանի անվան տարածաշրջանային թիվ 2 պետական քոլեջ (2)</w:t>
            </w:r>
            <w:r w:rsidRPr="003D13D0">
              <w:rPr>
                <w:rFonts w:ascii="GHEA Grapalat" w:hAnsi="GHEA Grapalat" w:cs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, 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Երևանի հ. 4 արհեստագործական պետական ուսումնարան, </w:t>
            </w:r>
          </w:p>
        </w:tc>
      </w:tr>
      <w:tr w:rsidR="002D3EB3" w:rsidRPr="00F03A61" w14:paraId="68725243" w14:textId="77777777" w:rsidTr="00DA1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E5A47F9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</w:rPr>
            </w:pPr>
            <w:proofErr w:type="spellStart"/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</w:rPr>
              <w:t>Արարատ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shd w:val="clear" w:color="auto" w:fill="FFFFFF" w:themeFill="background1"/>
          </w:tcPr>
          <w:p w14:paraId="1887FCF1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i/>
                <w:i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0D5672" w:themeColor="accent1" w:themeShade="80"/>
                <w:sz w:val="18"/>
                <w:szCs w:val="18"/>
                <w:lang w:val="hy-AM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9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3FF692A" w14:textId="77777777" w:rsidR="002D3EB3" w:rsidRPr="003D13D0" w:rsidRDefault="002D3EB3" w:rsidP="00137C55">
            <w:pPr>
              <w:spacing w:line="276" w:lineRule="auto"/>
              <w:rPr>
                <w:rFonts w:ascii="GHEA Grapalat" w:hAnsi="GHEA Grapalat" w:cs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 w:cs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Այնթապ գյուղի մսուր-մանկապարտեզ, «Լուսառատի «Մանչուկ», Դիտակ գյուղի մանկապարտեզներ, Պարույր Սևակի անվան հ/դ (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3), Մասիս քաղաքի N 3 հ/դ (4), Արտաշատ քաղաքի թիվ 4 հ/դ, </w:t>
            </w:r>
            <w:r w:rsidRPr="003D13D0">
              <w:rPr>
                <w:color w:val="0D5672" w:themeColor="accent1" w:themeShade="80"/>
                <w:lang w:val="hy-AM"/>
              </w:rPr>
              <w:t xml:space="preserve"> 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Նորամարգի Ագապի Քադեշյանի անվան մ/դ, Նոր Խարբերդի Հովհաննես Թլկատինցու անվան թիվ 1 մ/դ, </w:t>
            </w:r>
            <w:r w:rsidRPr="003D13D0">
              <w:rPr>
                <w:color w:val="0D5672" w:themeColor="accent1" w:themeShade="80"/>
                <w:lang w:val="hy-AM"/>
              </w:rPr>
              <w:t xml:space="preserve"> 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Նոր Խարբերդի Մ</w:t>
            </w:r>
            <w:r w:rsidRPr="003D13D0">
              <w:rPr>
                <w:rFonts w:ascii="MS Mincho" w:eastAsia="MS Mincho" w:hAnsi="MS Mincho" w:cs="MS Mincho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.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 </w:t>
            </w:r>
            <w:r w:rsidRPr="003D13D0">
              <w:rPr>
                <w:rFonts w:ascii="GHEA Grapalat" w:hAnsi="GHEA Grapalat" w:cs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Ղազարյանի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 </w:t>
            </w:r>
            <w:r w:rsidRPr="003D13D0">
              <w:rPr>
                <w:rFonts w:ascii="GHEA Grapalat" w:hAnsi="GHEA Grapalat" w:cs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անվան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 </w:t>
            </w:r>
            <w:r w:rsidRPr="003D13D0">
              <w:rPr>
                <w:rFonts w:ascii="GHEA Grapalat" w:hAnsi="GHEA Grapalat" w:cs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թիվ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 2 մ/դ, </w:t>
            </w:r>
          </w:p>
        </w:tc>
      </w:tr>
      <w:tr w:rsidR="002D3EB3" w:rsidRPr="00F03A61" w14:paraId="5B8E8F67" w14:textId="77777777" w:rsidTr="00DA1F05">
        <w:trPr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" w:type="dxa"/>
            <w:tcBorders>
              <w:top w:val="single" w:sz="18" w:space="0" w:color="6FA0C0" w:themeColor="text2" w:themeTint="99"/>
              <w:left w:val="single" w:sz="18" w:space="0" w:color="6FA0C0" w:themeColor="text2" w:themeTint="99"/>
              <w:bottom w:val="single" w:sz="18" w:space="0" w:color="6FA0C0" w:themeColor="text2" w:themeTint="99"/>
            </w:tcBorders>
          </w:tcPr>
          <w:p w14:paraId="04CAC4A9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</w:rPr>
            </w:pPr>
            <w:proofErr w:type="spellStart"/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</w:rPr>
              <w:t>Կոտայք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tcBorders>
              <w:top w:val="single" w:sz="18" w:space="0" w:color="6FA0C0" w:themeColor="text2" w:themeTint="99"/>
              <w:bottom w:val="single" w:sz="18" w:space="0" w:color="6FA0C0" w:themeColor="text2" w:themeTint="99"/>
            </w:tcBorders>
            <w:shd w:val="clear" w:color="auto" w:fill="FFFFFF" w:themeFill="background1"/>
          </w:tcPr>
          <w:p w14:paraId="71E74595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i/>
                <w:i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0D5672" w:themeColor="accent1" w:themeShade="80"/>
                <w:sz w:val="18"/>
                <w:szCs w:val="18"/>
                <w:lang w:val="hy-AM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90" w:type="dxa"/>
            <w:tcBorders>
              <w:top w:val="single" w:sz="18" w:space="0" w:color="6FA0C0" w:themeColor="text2" w:themeTint="99"/>
              <w:bottom w:val="single" w:sz="18" w:space="0" w:color="6FA0C0" w:themeColor="text2" w:themeTint="99"/>
              <w:right w:val="single" w:sz="18" w:space="0" w:color="6FA0C0" w:themeColor="text2" w:themeTint="99"/>
            </w:tcBorders>
          </w:tcPr>
          <w:p w14:paraId="50655C30" w14:textId="77777777" w:rsidR="002D3EB3" w:rsidRPr="003D13D0" w:rsidRDefault="002D3EB3" w:rsidP="00137C55">
            <w:pPr>
              <w:spacing w:line="276" w:lineRule="auto"/>
              <w:rPr>
                <w:rFonts w:ascii="GHEA Grapalat" w:hAnsi="GHEA Grapalat" w:cs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 w:cs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Նոր հաճնի մսուր մանկապարտեզ, </w:t>
            </w:r>
            <w:r w:rsidRPr="003D13D0">
              <w:rPr>
                <w:color w:val="0D5672" w:themeColor="accent1" w:themeShade="80"/>
                <w:lang w:val="hy-AM"/>
              </w:rPr>
              <w:t xml:space="preserve"> </w:t>
            </w:r>
            <w:r w:rsidRPr="003D13D0">
              <w:rPr>
                <w:rFonts w:ascii="GHEA Grapalat" w:hAnsi="GHEA Grapalat" w:cs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Հրազդանի թիվ 2 հ/դ 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(2)</w:t>
            </w:r>
            <w:r w:rsidRPr="003D13D0">
              <w:rPr>
                <w:rFonts w:ascii="GHEA Grapalat" w:hAnsi="GHEA Grapalat" w:cs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, 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 Չարենցավանի Վազգեն Ա-ի անվան թիվ 3 հ/դ, </w:t>
            </w:r>
            <w:r w:rsidRPr="003D13D0">
              <w:rPr>
                <w:color w:val="0D5672" w:themeColor="accent1" w:themeShade="80"/>
                <w:lang w:val="hy-AM"/>
              </w:rPr>
              <w:t xml:space="preserve"> 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Աբովյան քաղաքի </w:t>
            </w:r>
            <w:r w:rsidRPr="003D13D0">
              <w:rPr>
                <w:rFonts w:ascii="GHEA Grapalat" w:hAnsi="GHEA Grapalat" w:cs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Ն.Վանյանի անվան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 թիվ</w:t>
            </w:r>
            <w:r w:rsidRPr="003D13D0">
              <w:rPr>
                <w:rFonts w:ascii="GHEA Grapalat" w:hAnsi="GHEA Grapalat" w:cs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 5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 հ/դ (2), </w:t>
            </w:r>
            <w:r w:rsidRPr="003D13D0">
              <w:rPr>
                <w:color w:val="0D5672" w:themeColor="accent1" w:themeShade="80"/>
                <w:lang w:val="hy-AM"/>
              </w:rPr>
              <w:t xml:space="preserve"> 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Հրազդանի թիվ 14 հ/դ, </w:t>
            </w:r>
            <w:r w:rsidRPr="003D13D0">
              <w:rPr>
                <w:color w:val="0D5672" w:themeColor="accent1" w:themeShade="80"/>
                <w:lang w:val="hy-AM"/>
              </w:rPr>
              <w:t xml:space="preserve"> 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Նոր Արտամետի մ/դ, Աբովյանի պետական էներգետիկական քոլեջ</w:t>
            </w:r>
          </w:p>
        </w:tc>
      </w:tr>
      <w:tr w:rsidR="002D3EB3" w:rsidRPr="00F03A61" w14:paraId="3C5025A1" w14:textId="77777777" w:rsidTr="00DA1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" w:type="dxa"/>
            <w:tcBorders>
              <w:top w:val="single" w:sz="18" w:space="0" w:color="6FA0C0" w:themeColor="text2" w:themeTint="99"/>
              <w:left w:val="none" w:sz="0" w:space="0" w:color="auto"/>
              <w:bottom w:val="none" w:sz="0" w:space="0" w:color="auto"/>
            </w:tcBorders>
          </w:tcPr>
          <w:p w14:paraId="072046D3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</w:rPr>
            </w:pPr>
            <w:proofErr w:type="spellStart"/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</w:rPr>
              <w:t>Լոռի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tcBorders>
              <w:top w:val="single" w:sz="18" w:space="0" w:color="6FA0C0" w:themeColor="text2" w:themeTint="99"/>
            </w:tcBorders>
            <w:shd w:val="clear" w:color="auto" w:fill="FFFFFF" w:themeFill="background1"/>
          </w:tcPr>
          <w:p w14:paraId="7C49CF69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i/>
                <w:i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0D5672" w:themeColor="accent1" w:themeShade="80"/>
                <w:sz w:val="18"/>
                <w:szCs w:val="18"/>
                <w:lang w:val="hy-AM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90" w:type="dxa"/>
            <w:tcBorders>
              <w:top w:val="single" w:sz="18" w:space="0" w:color="6FA0C0" w:themeColor="text2" w:themeTint="99"/>
              <w:bottom w:val="none" w:sz="0" w:space="0" w:color="auto"/>
              <w:right w:val="none" w:sz="0" w:space="0" w:color="auto"/>
            </w:tcBorders>
          </w:tcPr>
          <w:p w14:paraId="36A6E947" w14:textId="77777777" w:rsidR="002D3EB3" w:rsidRPr="003D13D0" w:rsidRDefault="002D3EB3" w:rsidP="00137C55">
            <w:pPr>
              <w:spacing w:line="276" w:lineRule="auto"/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Վանաձորի Գևորգ Չաուշի անվան թիվ 24 հ/դ (4), Մեծավանի թիվ 2 մ/դ, Ագարակի մ/դ, Ջրաշենի մ/դ, Լոռու տարածաշրջանի պետական քոլեջ, Ալավերդու պետական քոլեջ</w:t>
            </w:r>
          </w:p>
        </w:tc>
      </w:tr>
      <w:tr w:rsidR="002D3EB3" w:rsidRPr="00F03A61" w14:paraId="7A1169B6" w14:textId="77777777" w:rsidTr="00DA1F05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9C06D59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</w:rPr>
            </w:pP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Սյունիք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shd w:val="clear" w:color="auto" w:fill="FFFFFF" w:themeFill="background1"/>
          </w:tcPr>
          <w:p w14:paraId="162FE3B3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i/>
                <w:i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0D5672" w:themeColor="accent1" w:themeShade="80"/>
                <w:sz w:val="18"/>
                <w:szCs w:val="18"/>
                <w:lang w:val="hy-AM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9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63F00E0" w14:textId="77777777" w:rsidR="002D3EB3" w:rsidRPr="003D13D0" w:rsidRDefault="002D3EB3" w:rsidP="00137C55">
            <w:pPr>
              <w:spacing w:line="276" w:lineRule="auto"/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Սիսիանի թիվ 1 հ/դ, Գորիսի Յու.Բախշյանի անվան թիվ 3 հ/դ (2), Բարձրավանի մ/դ (3), Սյունիքի տարածաշրջանային պետական քոլեջ</w:t>
            </w:r>
          </w:p>
        </w:tc>
      </w:tr>
      <w:tr w:rsidR="002D3EB3" w:rsidRPr="00F03A61" w14:paraId="4D0BF827" w14:textId="77777777" w:rsidTr="00DA1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911713E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</w:rPr>
            </w:pP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Արմավիր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shd w:val="clear" w:color="auto" w:fill="FFFFFF" w:themeFill="background1"/>
          </w:tcPr>
          <w:p w14:paraId="7D321064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i/>
                <w:i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0D5672" w:themeColor="accent1" w:themeShade="80"/>
                <w:sz w:val="18"/>
                <w:szCs w:val="18"/>
                <w:lang w:val="hy-AM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9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4ABC75D" w14:textId="77777777" w:rsidR="002D3EB3" w:rsidRPr="003D13D0" w:rsidRDefault="002D3EB3" w:rsidP="00137C55">
            <w:pPr>
              <w:spacing w:line="276" w:lineRule="auto"/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«Հրաշամանուկ» խնամքի կենտրոն, Վաղարշապատի Երվանդ Օտյանի անվան թիվ 7 հ/դ, Զարթոնքի մ/դ, Մեծամորի մ/դ, Էջմիածնի պետական քոլեջ</w:t>
            </w:r>
          </w:p>
        </w:tc>
      </w:tr>
      <w:tr w:rsidR="002D3EB3" w:rsidRPr="00F03A61" w14:paraId="70BDD51A" w14:textId="77777777" w:rsidTr="00DA1F05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F3BC0F0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Գեղարքունիք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shd w:val="clear" w:color="auto" w:fill="FFFFFF" w:themeFill="background1"/>
          </w:tcPr>
          <w:p w14:paraId="1265B00D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i/>
                <w:i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0D5672" w:themeColor="accent1" w:themeShade="80"/>
                <w:sz w:val="18"/>
                <w:szCs w:val="18"/>
                <w:lang w:val="hy-AM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9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21F95AC" w14:textId="77777777" w:rsidR="002D3EB3" w:rsidRPr="003D13D0" w:rsidRDefault="002D3EB3" w:rsidP="00137C55">
            <w:pPr>
              <w:spacing w:line="276" w:lineRule="auto"/>
              <w:ind w:left="5"/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Զոլաքարի հ. 1 մ/դ (2), Ներքին Գետաշենի Ա. Եղիազարյանի անվան թիվ 2 մ/դ, Սևանի հ</w:t>
            </w:r>
            <w:r w:rsidRPr="003D13D0">
              <w:rPr>
                <w:rFonts w:ascii="MS Mincho" w:eastAsia="MS Mincho" w:hAnsi="MS Mincho" w:cs="MS Mincho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 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5 </w:t>
            </w:r>
            <w:r w:rsidRPr="003D13D0">
              <w:rPr>
                <w:rFonts w:ascii="GHEA Grapalat" w:hAnsi="GHEA Grapalat" w:cs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մ/դ, </w:t>
            </w:r>
          </w:p>
        </w:tc>
      </w:tr>
      <w:tr w:rsidR="002D3EB3" w:rsidRPr="00F03A61" w14:paraId="525275A8" w14:textId="77777777" w:rsidTr="00DA1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DA53CAF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</w:pPr>
            <w:proofErr w:type="spellStart"/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</w:rPr>
              <w:t>Շիրակ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shd w:val="clear" w:color="auto" w:fill="FFFFFF" w:themeFill="background1"/>
          </w:tcPr>
          <w:p w14:paraId="0715D155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i/>
                <w:i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0D5672" w:themeColor="accent1" w:themeShade="80"/>
                <w:sz w:val="18"/>
                <w:szCs w:val="18"/>
                <w:lang w:val="hy-AM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9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B0C4F7E" w14:textId="77777777" w:rsidR="002D3EB3" w:rsidRPr="003D13D0" w:rsidRDefault="002D3EB3" w:rsidP="00137C55">
            <w:pPr>
              <w:spacing w:line="276" w:lineRule="auto"/>
              <w:ind w:left="5"/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Գյումրու թիվ 27 մ/դ, Անուշավանի մ/դ, </w:t>
            </w:r>
            <w:r w:rsidRPr="003D13D0">
              <w:rPr>
                <w:color w:val="0D5672" w:themeColor="accent1" w:themeShade="80"/>
                <w:lang w:val="hy-AM"/>
              </w:rPr>
              <w:t xml:space="preserve"> 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Գյումրու Վ</w:t>
            </w:r>
            <w:r w:rsidRPr="003D13D0">
              <w:rPr>
                <w:rFonts w:ascii="MS Mincho" w:eastAsia="MS Mincho" w:hAnsi="MS Mincho" w:cs="MS Mincho" w:hint="eastAsia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․</w:t>
            </w:r>
            <w:r w:rsidRPr="003D13D0">
              <w:rPr>
                <w:rFonts w:ascii="GHEA Grapalat" w:hAnsi="GHEA Grapalat" w:cs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Թեքեյանի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 </w:t>
            </w:r>
            <w:r w:rsidRPr="003D13D0">
              <w:rPr>
                <w:rFonts w:ascii="GHEA Grapalat" w:hAnsi="GHEA Grapalat" w:cs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անվան</w:t>
            </w: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 xml:space="preserve"> </w:t>
            </w:r>
            <w:r w:rsidRPr="003D13D0">
              <w:rPr>
                <w:rFonts w:ascii="GHEA Grapalat" w:hAnsi="GHEA Grapalat" w:cs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վարժարան</w:t>
            </w:r>
          </w:p>
        </w:tc>
      </w:tr>
      <w:tr w:rsidR="002D3EB3" w:rsidRPr="00F03A61" w14:paraId="4C9D2CC3" w14:textId="77777777" w:rsidTr="00DA1F05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07882A0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</w:rPr>
            </w:pP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Տավուշ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shd w:val="clear" w:color="auto" w:fill="FFFFFF" w:themeFill="background1"/>
          </w:tcPr>
          <w:p w14:paraId="6A3810BC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i/>
                <w:i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0D5672" w:themeColor="accent1" w:themeShade="80"/>
                <w:sz w:val="18"/>
                <w:szCs w:val="18"/>
                <w:lang w:val="hy-AM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9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3E6E99F" w14:textId="77777777" w:rsidR="002D3EB3" w:rsidRPr="003D13D0" w:rsidRDefault="002D3EB3" w:rsidP="00137C55">
            <w:pPr>
              <w:spacing w:line="276" w:lineRule="auto"/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Դիլիջան համայնքի թիվ 5 մանկապարտեզ, Դովեղի մ/դ, Դիլիջանի բազմագործառութային պետական քոլեջ</w:t>
            </w:r>
          </w:p>
        </w:tc>
      </w:tr>
      <w:tr w:rsidR="002D3EB3" w:rsidRPr="00F03A61" w14:paraId="75F7DB14" w14:textId="77777777" w:rsidTr="00DA1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" w:type="dxa"/>
            <w:tcBorders>
              <w:top w:val="none" w:sz="0" w:space="0" w:color="auto"/>
              <w:left w:val="none" w:sz="0" w:space="0" w:color="auto"/>
              <w:bottom w:val="single" w:sz="18" w:space="0" w:color="6FA0C0" w:themeColor="text2" w:themeTint="99"/>
            </w:tcBorders>
          </w:tcPr>
          <w:p w14:paraId="44CB10ED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Արագածոտն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tcBorders>
              <w:bottom w:val="single" w:sz="18" w:space="0" w:color="6FA0C0" w:themeColor="text2" w:themeTint="99"/>
            </w:tcBorders>
            <w:shd w:val="clear" w:color="auto" w:fill="FFFFFF" w:themeFill="background1"/>
          </w:tcPr>
          <w:p w14:paraId="3D553701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i/>
                <w:i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0D5672" w:themeColor="accent1" w:themeShade="80"/>
                <w:sz w:val="18"/>
                <w:szCs w:val="18"/>
                <w:lang w:val="hy-AM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90" w:type="dxa"/>
            <w:tcBorders>
              <w:top w:val="none" w:sz="0" w:space="0" w:color="auto"/>
              <w:bottom w:val="single" w:sz="18" w:space="0" w:color="6FA0C0" w:themeColor="text2" w:themeTint="99"/>
              <w:right w:val="none" w:sz="0" w:space="0" w:color="auto"/>
            </w:tcBorders>
          </w:tcPr>
          <w:p w14:paraId="092BF237" w14:textId="77777777" w:rsidR="002D3EB3" w:rsidRPr="003D13D0" w:rsidRDefault="002D3EB3" w:rsidP="00137C55">
            <w:pPr>
              <w:spacing w:line="276" w:lineRule="auto"/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Մուղնու Մ. Աշճյանի անվան հ/դ, Կարբիի Վ.Թեքեյանի անվան մ/դ</w:t>
            </w:r>
          </w:p>
        </w:tc>
      </w:tr>
      <w:tr w:rsidR="002D3EB3" w:rsidRPr="003D13D0" w14:paraId="173CC144" w14:textId="77777777" w:rsidTr="00DA1F05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" w:type="dxa"/>
            <w:tcBorders>
              <w:top w:val="none" w:sz="0" w:space="0" w:color="auto"/>
              <w:left w:val="none" w:sz="0" w:space="0" w:color="auto"/>
              <w:bottom w:val="single" w:sz="18" w:space="0" w:color="6FA0C0" w:themeColor="text2" w:themeTint="99"/>
            </w:tcBorders>
          </w:tcPr>
          <w:p w14:paraId="409C89D3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Վայոց ձոր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tcBorders>
              <w:bottom w:val="single" w:sz="18" w:space="0" w:color="6FA0C0" w:themeColor="text2" w:themeTint="99"/>
            </w:tcBorders>
            <w:shd w:val="clear" w:color="auto" w:fill="FFFFFF" w:themeFill="background1"/>
          </w:tcPr>
          <w:p w14:paraId="50602B5C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i/>
                <w:i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i/>
                <w:iCs/>
                <w:color w:val="0D5672" w:themeColor="accent1" w:themeShade="80"/>
                <w:sz w:val="18"/>
                <w:szCs w:val="18"/>
                <w:lang w:val="hy-AM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90" w:type="dxa"/>
            <w:tcBorders>
              <w:top w:val="none" w:sz="0" w:space="0" w:color="auto"/>
              <w:bottom w:val="single" w:sz="18" w:space="0" w:color="6FA0C0" w:themeColor="text2" w:themeTint="99"/>
              <w:right w:val="none" w:sz="0" w:space="0" w:color="auto"/>
            </w:tcBorders>
          </w:tcPr>
          <w:p w14:paraId="146C3BBF" w14:textId="77777777" w:rsidR="002D3EB3" w:rsidRPr="003D13D0" w:rsidRDefault="002D3EB3" w:rsidP="00137C55">
            <w:pPr>
              <w:spacing w:line="276" w:lineRule="auto"/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b/>
                <w:bCs/>
                <w:color w:val="0D5672" w:themeColor="accent1" w:themeShade="80"/>
                <w:sz w:val="18"/>
                <w:szCs w:val="18"/>
                <w:lang w:val="hy-AM"/>
              </w:rPr>
              <w:t>Արփիի միջնակարգ դպրոց</w:t>
            </w:r>
          </w:p>
        </w:tc>
      </w:tr>
      <w:tr w:rsidR="002D3EB3" w:rsidRPr="003D13D0" w14:paraId="72589D44" w14:textId="77777777" w:rsidTr="00DA1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0" w:type="dxa"/>
            <w:gridSpan w:val="3"/>
            <w:tcBorders>
              <w:top w:val="single" w:sz="18" w:space="0" w:color="6FA0C0" w:themeColor="text2" w:themeTint="99"/>
              <w:left w:val="single" w:sz="18" w:space="0" w:color="6FA0C0" w:themeColor="text2" w:themeTint="99"/>
            </w:tcBorders>
          </w:tcPr>
          <w:p w14:paraId="10CF0DFF" w14:textId="77777777" w:rsidR="002D3EB3" w:rsidRPr="003D13D0" w:rsidRDefault="002D3EB3" w:rsidP="00137C55">
            <w:pPr>
              <w:spacing w:line="276" w:lineRule="auto"/>
              <w:rPr>
                <w:rFonts w:ascii="GHEA Grapalat" w:hAnsi="GHEA Grapalat"/>
                <w:b/>
                <w:bCs/>
                <w:i w:val="0"/>
                <w:color w:val="0D5672" w:themeColor="accent1" w:themeShade="80"/>
                <w:sz w:val="18"/>
                <w:szCs w:val="18"/>
                <w:lang w:val="hy-AM"/>
              </w:rPr>
            </w:pPr>
          </w:p>
        </w:tc>
      </w:tr>
      <w:tr w:rsidR="002D3EB3" w:rsidRPr="003D13D0" w14:paraId="49708597" w14:textId="77777777" w:rsidTr="00DA1F0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45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5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C962B4B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i w:val="0"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color w:val="0D5672" w:themeColor="accent1" w:themeShade="80"/>
                <w:sz w:val="18"/>
                <w:szCs w:val="18"/>
                <w:lang w:val="hy-AM"/>
              </w:rPr>
              <w:t>Ընդամենը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807C42C" w14:textId="77777777" w:rsidR="002D3EB3" w:rsidRPr="003D13D0" w:rsidRDefault="002D3EB3" w:rsidP="00137C55">
            <w:pPr>
              <w:spacing w:line="276" w:lineRule="auto"/>
              <w:jc w:val="center"/>
              <w:rPr>
                <w:rFonts w:ascii="GHEA Grapalat" w:hAnsi="GHEA Grapalat"/>
                <w:i/>
                <w:color w:val="0D5672" w:themeColor="accent1" w:themeShade="80"/>
                <w:sz w:val="18"/>
                <w:szCs w:val="18"/>
                <w:lang w:val="hy-AM"/>
              </w:rPr>
            </w:pPr>
            <w:r w:rsidRPr="003D13D0">
              <w:rPr>
                <w:rFonts w:ascii="GHEA Grapalat" w:hAnsi="GHEA Grapalat"/>
                <w:i/>
                <w:color w:val="0D5672" w:themeColor="accent1" w:themeShade="80"/>
                <w:sz w:val="18"/>
                <w:szCs w:val="18"/>
                <w:lang w:val="hy-AM"/>
              </w:rPr>
              <w:t>100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80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CFDA35A" w14:textId="77777777" w:rsidR="002D3EB3" w:rsidRPr="003D13D0" w:rsidRDefault="002D3EB3" w:rsidP="00137C55">
            <w:pPr>
              <w:spacing w:line="276" w:lineRule="auto"/>
              <w:rPr>
                <w:rFonts w:ascii="GHEA Grapalat" w:hAnsi="GHEA Grapalat"/>
                <w:i w:val="0"/>
                <w:color w:val="0D5672" w:themeColor="accent1" w:themeShade="80"/>
                <w:sz w:val="18"/>
                <w:szCs w:val="18"/>
                <w:lang w:val="hy-AM"/>
              </w:rPr>
            </w:pPr>
          </w:p>
        </w:tc>
      </w:tr>
    </w:tbl>
    <w:p w14:paraId="0AEF7CBF" w14:textId="77777777" w:rsidR="00330B7D" w:rsidRPr="003D13D0" w:rsidRDefault="002D3EB3" w:rsidP="00137C55">
      <w:pPr>
        <w:tabs>
          <w:tab w:val="left" w:pos="993"/>
        </w:tabs>
        <w:spacing w:line="276" w:lineRule="auto"/>
        <w:jc w:val="both"/>
        <w:rPr>
          <w:rFonts w:ascii="GHEA Grapalat" w:hAnsi="GHEA Grapalat"/>
          <w:b/>
          <w:bCs/>
          <w:noProof/>
          <w:color w:val="000000" w:themeColor="text1"/>
          <w:sz w:val="18"/>
          <w:szCs w:val="18"/>
        </w:rPr>
      </w:pPr>
      <w:r w:rsidRPr="003D13D0">
        <w:rPr>
          <w:rFonts w:ascii="GHEA Grapalat" w:hAnsi="GHEA Grapalat"/>
          <w:b/>
          <w:bCs/>
          <w:noProof/>
          <w:color w:val="000000" w:themeColor="text1"/>
        </w:rPr>
        <w:tab/>
      </w:r>
    </w:p>
    <w:p w14:paraId="7CC1E026" w14:textId="374CC334" w:rsidR="002D3EB3" w:rsidRPr="003D13D0" w:rsidRDefault="00330B7D" w:rsidP="00137C55">
      <w:pPr>
        <w:tabs>
          <w:tab w:val="left" w:pos="993"/>
        </w:tabs>
        <w:spacing w:line="276" w:lineRule="auto"/>
        <w:jc w:val="both"/>
        <w:rPr>
          <w:rFonts w:ascii="GHEA Grapalat" w:hAnsi="GHEA Grapalat"/>
          <w:noProof/>
          <w:color w:val="000000" w:themeColor="text1"/>
        </w:rPr>
      </w:pPr>
      <w:r w:rsidRPr="003D13D0">
        <w:rPr>
          <w:rFonts w:ascii="GHEA Grapalat" w:hAnsi="GHEA Grapalat"/>
          <w:b/>
          <w:bCs/>
          <w:noProof/>
          <w:color w:val="000000" w:themeColor="text1"/>
        </w:rPr>
        <w:lastRenderedPageBreak/>
        <w:tab/>
      </w:r>
      <w:r w:rsidR="002D3EB3" w:rsidRPr="003D13D0">
        <w:rPr>
          <w:rFonts w:ascii="GHEA Grapalat" w:hAnsi="GHEA Grapalat"/>
          <w:b/>
          <w:bCs/>
          <w:noProof/>
          <w:color w:val="000000" w:themeColor="text1"/>
        </w:rPr>
        <w:t xml:space="preserve">Աղյուսակ </w:t>
      </w:r>
      <w:r w:rsidR="00D85155" w:rsidRPr="003D13D0">
        <w:rPr>
          <w:rFonts w:ascii="GHEA Grapalat" w:hAnsi="GHEA Grapalat"/>
          <w:b/>
          <w:bCs/>
          <w:noProof/>
          <w:color w:val="000000" w:themeColor="text1"/>
        </w:rPr>
        <w:t>7</w:t>
      </w:r>
      <w:r w:rsidR="002D3EB3" w:rsidRPr="003D13D0">
        <w:rPr>
          <w:rFonts w:ascii="GHEA Grapalat" w:hAnsi="GHEA Grapalat"/>
          <w:b/>
          <w:bCs/>
          <w:noProof/>
          <w:color w:val="000000" w:themeColor="text1"/>
        </w:rPr>
        <w:t>-ի</w:t>
      </w:r>
      <w:r w:rsidR="002D3EB3" w:rsidRPr="003D13D0">
        <w:rPr>
          <w:rFonts w:ascii="GHEA Grapalat" w:hAnsi="GHEA Grapalat"/>
          <w:noProof/>
          <w:color w:val="000000" w:themeColor="text1"/>
        </w:rPr>
        <w:t xml:space="preserve"> տվյալների վերլուծությունը ցույց է տալիս, որ հաշվետու ժամանակահատվածում ստացվել է ընդհանուր </w:t>
      </w:r>
      <w:r w:rsidR="002D3EB3" w:rsidRPr="003D13D0">
        <w:rPr>
          <w:rFonts w:ascii="GHEA Grapalat" w:hAnsi="GHEA Grapalat"/>
          <w:b/>
          <w:bCs/>
          <w:noProof/>
          <w:color w:val="000000" w:themeColor="text1"/>
        </w:rPr>
        <w:t xml:space="preserve">100 դիմում (102 </w:t>
      </w:r>
      <w:r w:rsidR="002D3EB3" w:rsidRPr="003D13D0">
        <w:rPr>
          <w:rFonts w:ascii="GHEA Grapalat" w:hAnsi="GHEA Grapalat"/>
          <w:b/>
          <w:bCs/>
          <w:noProof/>
          <w:color w:val="000000" w:themeColor="text1"/>
          <w:lang w:val="hy-AM"/>
        </w:rPr>
        <w:t>դիմում, որից 2-ը՝ այլ բնույթ</w:t>
      </w:r>
      <w:r w:rsidR="00B6762F">
        <w:rPr>
          <w:rFonts w:ascii="GHEA Grapalat" w:hAnsi="GHEA Grapalat"/>
          <w:b/>
          <w:bCs/>
          <w:noProof/>
          <w:color w:val="000000" w:themeColor="text1"/>
        </w:rPr>
        <w:t>ի</w:t>
      </w:r>
      <w:r w:rsidR="002D3EB3" w:rsidRPr="003D13D0">
        <w:rPr>
          <w:rFonts w:ascii="GHEA Grapalat" w:hAnsi="GHEA Grapalat"/>
          <w:b/>
          <w:bCs/>
          <w:noProof/>
          <w:color w:val="000000" w:themeColor="text1"/>
        </w:rPr>
        <w:t>)</w:t>
      </w:r>
      <w:r w:rsidR="002D3EB3" w:rsidRPr="003D13D0">
        <w:rPr>
          <w:rFonts w:ascii="GHEA Grapalat" w:hAnsi="GHEA Grapalat"/>
          <w:noProof/>
          <w:color w:val="000000" w:themeColor="text1"/>
        </w:rPr>
        <w:t xml:space="preserve">, որոնք վերաբերել են ՀՀ բոլոր մարզերի և Երևան քաղաքի ուսումնական հաստատություններին։ </w:t>
      </w:r>
      <w:r w:rsidR="00912189" w:rsidRPr="003D13D0">
        <w:rPr>
          <w:rFonts w:ascii="GHEA Grapalat" w:hAnsi="GHEA Grapalat"/>
          <w:noProof/>
          <w:color w:val="000000" w:themeColor="text1"/>
        </w:rPr>
        <w:t xml:space="preserve">Դիմումների տարածքային բաշխման մեջ գերակշռում է Երևան քաղաքը՝ 43 դիմումով (ընդհանուրի 43%-ը)։ Միջազգային առաջավոր պրակտիկայի, մասնավորապես՝ Ofsted-ի մեթոդաբանության համաձայն՝ կենտրոնական և քաղաքային բնակավայրերում դիմումների նմանատիպ համամասնությունը պայմանավորված է ոչ միայն շահառուների և հաստատությունների մեծ թվով, այլև տեղեկատվության հասանելիության ավելի բարձր մակարդակով ու պետական վերահսկողական </w:t>
      </w:r>
      <w:r w:rsidR="00C85C14" w:rsidRPr="003D13D0">
        <w:rPr>
          <w:rFonts w:ascii="GHEA Grapalat" w:hAnsi="GHEA Grapalat"/>
          <w:noProof/>
          <w:color w:val="000000" w:themeColor="text1"/>
        </w:rPr>
        <w:t>մարմիններից</w:t>
      </w:r>
      <w:r w:rsidR="00912189" w:rsidRPr="003D13D0">
        <w:rPr>
          <w:rFonts w:ascii="GHEA Grapalat" w:hAnsi="GHEA Grapalat"/>
          <w:noProof/>
          <w:color w:val="000000" w:themeColor="text1"/>
        </w:rPr>
        <w:t xml:space="preserve"> օգտվելու քաղաքացիների պատրաստակամությամբ</w:t>
      </w:r>
      <w:r w:rsidR="00912189" w:rsidRPr="003D13D0">
        <w:rPr>
          <w:rStyle w:val="aff3"/>
          <w:rFonts w:ascii="GHEA Grapalat" w:hAnsi="GHEA Grapalat"/>
          <w:noProof/>
          <w:color w:val="000000" w:themeColor="text1"/>
        </w:rPr>
        <w:footnoteReference w:id="9"/>
      </w:r>
      <w:r w:rsidR="00912189" w:rsidRPr="003D13D0">
        <w:rPr>
          <w:rFonts w:ascii="GHEA Grapalat" w:hAnsi="GHEA Grapalat"/>
          <w:noProof/>
          <w:color w:val="000000" w:themeColor="text1"/>
        </w:rPr>
        <w:t>։</w:t>
      </w:r>
    </w:p>
    <w:p w14:paraId="7612CFE5" w14:textId="77777777" w:rsidR="00330B7D" w:rsidRPr="005D5966" w:rsidRDefault="00330B7D" w:rsidP="00137C55">
      <w:pPr>
        <w:spacing w:line="276" w:lineRule="auto"/>
        <w:ind w:left="426"/>
        <w:jc w:val="both"/>
        <w:outlineLvl w:val="0"/>
        <w:rPr>
          <w:rFonts w:ascii="GHEA Grapalat" w:hAnsi="GHEA Grapalat"/>
          <w:b/>
          <w:bCs/>
          <w:i/>
          <w:iCs/>
          <w:noProof/>
          <w:color w:val="002060"/>
          <w:sz w:val="18"/>
          <w:szCs w:val="18"/>
          <w:u w:val="single"/>
          <w:lang w:val="hy-AM"/>
        </w:rPr>
      </w:pPr>
      <w:bookmarkStart w:id="15" w:name="_Toc235607218"/>
    </w:p>
    <w:p w14:paraId="20B90F20" w14:textId="5B12AA0E" w:rsidR="00D34BD6" w:rsidRPr="003D13D0" w:rsidRDefault="00CB7FEE" w:rsidP="00137C55">
      <w:pPr>
        <w:spacing w:line="276" w:lineRule="auto"/>
        <w:ind w:left="426"/>
        <w:jc w:val="both"/>
        <w:outlineLvl w:val="0"/>
        <w:rPr>
          <w:rFonts w:ascii="GHEA Grapalat" w:hAnsi="GHEA Grapalat"/>
          <w:b/>
          <w:bCs/>
          <w:i/>
          <w:iCs/>
          <w:noProof/>
          <w:color w:val="002060"/>
          <w:sz w:val="22"/>
          <w:szCs w:val="22"/>
          <w:u w:val="single"/>
          <w:lang w:val="hy-AM"/>
        </w:rPr>
      </w:pPr>
      <w:r w:rsidRPr="003D13D0">
        <w:rPr>
          <w:rFonts w:ascii="GHEA Grapalat" w:hAnsi="GHEA Grapalat"/>
          <w:b/>
          <w:bCs/>
          <w:i/>
          <w:iCs/>
          <w:noProof/>
          <w:color w:val="002060"/>
          <w:u w:val="single"/>
          <w:lang w:val="hy-AM"/>
        </w:rPr>
        <w:t>5</w:t>
      </w:r>
      <w:r w:rsidR="00C85C14" w:rsidRPr="003D13D0">
        <w:rPr>
          <w:rFonts w:ascii="MS Mincho" w:eastAsia="MS Mincho" w:hAnsi="MS Mincho" w:cs="MS Mincho" w:hint="eastAsia"/>
          <w:b/>
          <w:bCs/>
          <w:i/>
          <w:iCs/>
          <w:noProof/>
          <w:color w:val="002060"/>
          <w:u w:val="single"/>
          <w:lang w:val="hy-AM"/>
        </w:rPr>
        <w:t>․</w:t>
      </w:r>
      <w:r w:rsidR="00C85C14" w:rsidRPr="003D13D0">
        <w:rPr>
          <w:rFonts w:ascii="GHEA Grapalat" w:hAnsi="GHEA Grapalat"/>
          <w:b/>
          <w:bCs/>
          <w:i/>
          <w:iCs/>
          <w:noProof/>
          <w:color w:val="002060"/>
          <w:u w:val="single"/>
          <w:lang w:val="hy-AM"/>
        </w:rPr>
        <w:t>2</w:t>
      </w:r>
      <w:r w:rsidR="00FB6760" w:rsidRPr="003D13D0">
        <w:rPr>
          <w:rFonts w:ascii="GHEA Grapalat" w:hAnsi="GHEA Grapalat"/>
          <w:b/>
          <w:bCs/>
          <w:i/>
          <w:iCs/>
          <w:noProof/>
          <w:color w:val="002060"/>
          <w:u w:val="single"/>
          <w:lang w:val="hy-AM"/>
        </w:rPr>
        <w:t xml:space="preserve"> </w:t>
      </w:r>
      <w:r w:rsidR="00D34BD6" w:rsidRPr="003D13D0">
        <w:rPr>
          <w:rFonts w:ascii="GHEA Grapalat" w:hAnsi="GHEA Grapalat"/>
          <w:b/>
          <w:bCs/>
          <w:i/>
          <w:iCs/>
          <w:noProof/>
          <w:color w:val="002060"/>
          <w:u w:val="single"/>
          <w:lang w:val="hy-AM"/>
        </w:rPr>
        <w:t>Դիմումներում բարձրացված հարցերի բովանդակություն</w:t>
      </w:r>
      <w:bookmarkEnd w:id="15"/>
    </w:p>
    <w:p w14:paraId="6BED19FD" w14:textId="643829BB" w:rsidR="00940CA1" w:rsidRPr="003D13D0" w:rsidRDefault="00940CA1" w:rsidP="00137C55">
      <w:pPr>
        <w:spacing w:line="276" w:lineRule="auto"/>
        <w:ind w:firstLine="567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noProof/>
          <w:lang w:val="hy-AM" w:eastAsia="ru-RU"/>
        </w:rPr>
        <w:t xml:space="preserve">Դիմումներում բարձրացված հարցերի բովանդակությունն, </w:t>
      </w:r>
      <w:r w:rsidRPr="003D13D0">
        <w:rPr>
          <w:rFonts w:ascii="GHEA Grapalat" w:hAnsi="GHEA Grapalat"/>
          <w:lang w:val="hy-AM"/>
        </w:rPr>
        <w:t>ըստ</w:t>
      </w:r>
      <w:r w:rsidRPr="003D13D0">
        <w:rPr>
          <w:rFonts w:ascii="GHEA Grapalat" w:hAnsi="GHEA Grapalat"/>
          <w:lang w:val="af-ZA"/>
        </w:rPr>
        <w:t xml:space="preserve"> </w:t>
      </w:r>
      <w:r w:rsidRPr="003D13D0">
        <w:rPr>
          <w:rFonts w:ascii="GHEA Grapalat" w:hAnsi="GHEA Grapalat"/>
          <w:lang w:val="hy-AM"/>
        </w:rPr>
        <w:t xml:space="preserve">ՀՀ մարզերի և Երևան քաղաքի, ներկայացված է աղյուսակ </w:t>
      </w:r>
      <w:r w:rsidR="00330B7D" w:rsidRPr="003D13D0">
        <w:rPr>
          <w:rFonts w:ascii="GHEA Grapalat" w:hAnsi="GHEA Grapalat"/>
          <w:lang w:val="hy-AM"/>
        </w:rPr>
        <w:t>8</w:t>
      </w:r>
      <w:r w:rsidRPr="003D13D0">
        <w:rPr>
          <w:rFonts w:ascii="GHEA Grapalat" w:hAnsi="GHEA Grapalat"/>
          <w:lang w:val="hy-AM"/>
        </w:rPr>
        <w:t>-ում:</w:t>
      </w:r>
    </w:p>
    <w:tbl>
      <w:tblPr>
        <w:tblStyle w:val="-210"/>
        <w:tblW w:w="10255" w:type="dxa"/>
        <w:tblLayout w:type="fixed"/>
        <w:tblLook w:val="01E0" w:firstRow="1" w:lastRow="1" w:firstColumn="1" w:lastColumn="1" w:noHBand="0" w:noVBand="0"/>
      </w:tblPr>
      <w:tblGrid>
        <w:gridCol w:w="247"/>
        <w:gridCol w:w="754"/>
        <w:gridCol w:w="520"/>
        <w:gridCol w:w="2553"/>
        <w:gridCol w:w="409"/>
        <w:gridCol w:w="536"/>
        <w:gridCol w:w="485"/>
        <w:gridCol w:w="491"/>
        <w:gridCol w:w="453"/>
        <w:gridCol w:w="503"/>
        <w:gridCol w:w="485"/>
        <w:gridCol w:w="491"/>
        <w:gridCol w:w="520"/>
        <w:gridCol w:w="520"/>
        <w:gridCol w:w="520"/>
        <w:gridCol w:w="757"/>
        <w:gridCol w:w="11"/>
      </w:tblGrid>
      <w:tr w:rsidR="00940CA1" w:rsidRPr="00F03A61" w14:paraId="3567FB36" w14:textId="77777777" w:rsidTr="00BD1D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</w:tcPr>
          <w:p w14:paraId="79DB996F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i/>
                <w:color w:val="264356" w:themeColor="text2" w:themeShade="BF"/>
                <w:szCs w:val="20"/>
                <w:lang w:val="hy-AM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4" w:type="dxa"/>
            <w:shd w:val="clear" w:color="auto" w:fill="FFFFFF" w:themeFill="background1"/>
          </w:tcPr>
          <w:p w14:paraId="789A41CA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i/>
                <w:color w:val="264356" w:themeColor="text2" w:themeShade="BF"/>
                <w:szCs w:val="20"/>
                <w:lang w:val="hy-AM"/>
              </w:rPr>
            </w:pPr>
          </w:p>
        </w:tc>
        <w:tc>
          <w:tcPr>
            <w:tcW w:w="520" w:type="dxa"/>
          </w:tcPr>
          <w:p w14:paraId="50DAED13" w14:textId="77777777" w:rsidR="00940CA1" w:rsidRPr="003D13D0" w:rsidRDefault="00940CA1" w:rsidP="00137C55">
            <w:pPr>
              <w:spacing w:line="276" w:lineRule="auto"/>
              <w:ind w:left="-709" w:firstLine="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i/>
                <w:color w:val="264356" w:themeColor="text2" w:themeShade="BF"/>
                <w:szCs w:val="20"/>
                <w:lang w:val="hy-AM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734" w:type="dxa"/>
            <w:gridSpan w:val="14"/>
          </w:tcPr>
          <w:p w14:paraId="79C5D421" w14:textId="4AA82D01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i/>
                <w:color w:val="264356" w:themeColor="text2" w:themeShade="BF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i/>
                <w:color w:val="264356" w:themeColor="text2" w:themeShade="BF"/>
                <w:szCs w:val="20"/>
                <w:lang w:val="hy-AM"/>
              </w:rPr>
              <w:t xml:space="preserve">Աղյուսակ </w:t>
            </w:r>
            <w:r w:rsidR="00330B7D" w:rsidRPr="003D13D0">
              <w:rPr>
                <w:rFonts w:ascii="GHEA Grapalat" w:hAnsi="GHEA Grapalat"/>
                <w:i/>
                <w:color w:val="264356" w:themeColor="text2" w:themeShade="BF"/>
                <w:szCs w:val="20"/>
                <w:lang w:val="hy-AM"/>
              </w:rPr>
              <w:t>8</w:t>
            </w:r>
            <w:r w:rsidRPr="003D13D0">
              <w:rPr>
                <w:rFonts w:ascii="GHEA Grapalat" w:hAnsi="GHEA Grapalat"/>
                <w:i/>
                <w:color w:val="264356" w:themeColor="text2" w:themeShade="BF"/>
                <w:szCs w:val="20"/>
                <w:lang w:val="hy-AM"/>
              </w:rPr>
              <w:t>: Դիմումում բարձրացված հարցերի բովանդակություն</w:t>
            </w:r>
          </w:p>
        </w:tc>
      </w:tr>
      <w:tr w:rsidR="00940CA1" w:rsidRPr="003D13D0" w14:paraId="0050AECC" w14:textId="77777777" w:rsidTr="00BD1D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1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4" w:type="dxa"/>
            <w:gridSpan w:val="4"/>
          </w:tcPr>
          <w:p w14:paraId="711D1EF4" w14:textId="77777777" w:rsidR="00940CA1" w:rsidRPr="003D13D0" w:rsidRDefault="00940CA1" w:rsidP="00137C55">
            <w:pPr>
              <w:spacing w:line="276" w:lineRule="auto"/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  <w:lang w:val="hy-AM"/>
              </w:rPr>
            </w:pPr>
          </w:p>
          <w:p w14:paraId="05397CC4" w14:textId="77777777" w:rsidR="00940CA1" w:rsidRPr="003D13D0" w:rsidRDefault="00940CA1" w:rsidP="00137C55">
            <w:pPr>
              <w:spacing w:line="276" w:lineRule="auto"/>
              <w:jc w:val="center"/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  <w:lang w:val="ru-RU"/>
              </w:rPr>
            </w:pPr>
            <w:proofErr w:type="spellStart"/>
            <w:r w:rsidRPr="003D13D0"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</w:rPr>
              <w:t>Դիմումներում</w:t>
            </w:r>
            <w:proofErr w:type="spellEnd"/>
          </w:p>
          <w:p w14:paraId="09742414" w14:textId="77777777" w:rsidR="00940CA1" w:rsidRPr="003D13D0" w:rsidRDefault="00940CA1" w:rsidP="00137C55">
            <w:pPr>
              <w:spacing w:line="276" w:lineRule="auto"/>
              <w:ind w:left="-144" w:firstLine="121"/>
              <w:jc w:val="center"/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  <w:lang w:val="ru-RU"/>
              </w:rPr>
            </w:pPr>
            <w:proofErr w:type="spellStart"/>
            <w:r w:rsidRPr="003D13D0"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</w:rPr>
              <w:t>բարձրացված</w:t>
            </w:r>
            <w:proofErr w:type="spellEnd"/>
          </w:p>
          <w:p w14:paraId="4798C192" w14:textId="77777777" w:rsidR="00940CA1" w:rsidRPr="003D13D0" w:rsidRDefault="00940CA1" w:rsidP="00137C55">
            <w:pPr>
              <w:spacing w:line="276" w:lineRule="auto"/>
              <w:ind w:left="-144" w:firstLine="121"/>
              <w:jc w:val="center"/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  <w:lang w:val="ru-RU"/>
              </w:rPr>
            </w:pPr>
            <w:r w:rsidRPr="003D13D0"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  <w:lang w:val="ru-RU"/>
              </w:rPr>
              <w:t>(</w:t>
            </w:r>
            <w:proofErr w:type="spellStart"/>
            <w:r w:rsidRPr="003D13D0"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</w:rPr>
              <w:t>նշված</w:t>
            </w:r>
            <w:proofErr w:type="spellEnd"/>
            <w:r w:rsidRPr="003D13D0"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3D13D0"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</w:rPr>
              <w:t>հարցերը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9" w:type="dxa"/>
            <w:textDirection w:val="btLr"/>
          </w:tcPr>
          <w:p w14:paraId="4A46E19E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ru-RU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</w:rPr>
              <w:t>ԵՐԵՎԱՆ</w:t>
            </w:r>
          </w:p>
        </w:tc>
        <w:tc>
          <w:tcPr>
            <w:tcW w:w="536" w:type="dxa"/>
            <w:textDirection w:val="btLr"/>
          </w:tcPr>
          <w:p w14:paraId="1C4A539A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ru-RU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</w:rPr>
              <w:t>ԱՐԱՐԱՏ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5" w:type="dxa"/>
            <w:textDirection w:val="btLr"/>
          </w:tcPr>
          <w:p w14:paraId="6A75EF51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</w:rPr>
              <w:t>ԱՐՄԱՎԻՐ</w:t>
            </w:r>
          </w:p>
        </w:tc>
        <w:tc>
          <w:tcPr>
            <w:tcW w:w="491" w:type="dxa"/>
            <w:textDirection w:val="btLr"/>
          </w:tcPr>
          <w:p w14:paraId="496AF55B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  <w:t>ԱՐԱԳԱԾՈՏՆ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" w:type="dxa"/>
            <w:textDirection w:val="btLr"/>
          </w:tcPr>
          <w:p w14:paraId="2753725C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  <w:t>ԳԵՂԱՐՔՈՒՆԻՔ</w:t>
            </w:r>
          </w:p>
        </w:tc>
        <w:tc>
          <w:tcPr>
            <w:tcW w:w="503" w:type="dxa"/>
            <w:textDirection w:val="btLr"/>
          </w:tcPr>
          <w:p w14:paraId="47570625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ru-RU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</w:rPr>
              <w:t>ՇԻՐԱԿ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5" w:type="dxa"/>
            <w:textDirection w:val="btLr"/>
          </w:tcPr>
          <w:p w14:paraId="7093814C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  <w:t>ՍՅՈՒՆԻՔ</w:t>
            </w:r>
          </w:p>
        </w:tc>
        <w:tc>
          <w:tcPr>
            <w:tcW w:w="491" w:type="dxa"/>
            <w:textDirection w:val="btLr"/>
          </w:tcPr>
          <w:p w14:paraId="65D421DD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</w:rPr>
              <w:t>ԼՈՌԻ</w:t>
            </w:r>
          </w:p>
          <w:p w14:paraId="162412CC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" w:type="dxa"/>
            <w:textDirection w:val="btLr"/>
          </w:tcPr>
          <w:p w14:paraId="00F1EB17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  <w:t>ՎԱՅՈՑ ՁՈՐ</w:t>
            </w:r>
          </w:p>
        </w:tc>
        <w:tc>
          <w:tcPr>
            <w:tcW w:w="520" w:type="dxa"/>
            <w:textDirection w:val="btLr"/>
          </w:tcPr>
          <w:p w14:paraId="5BD46FB3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  <w:t>ՏԱՎՈՒՇ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" w:type="dxa"/>
            <w:textDirection w:val="btLr"/>
          </w:tcPr>
          <w:p w14:paraId="7FCE1585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  <w:t>ԿՈՏԱՅՔ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7" w:type="dxa"/>
            <w:textDirection w:val="btLr"/>
          </w:tcPr>
          <w:p w14:paraId="201C7F69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  <w:lang w:val="ru-RU"/>
              </w:rPr>
            </w:pPr>
            <w:proofErr w:type="spellStart"/>
            <w:r w:rsidRPr="003D13D0"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</w:rPr>
              <w:t>Ընդամենը</w:t>
            </w:r>
            <w:proofErr w:type="spellEnd"/>
          </w:p>
        </w:tc>
      </w:tr>
      <w:tr w:rsidR="00940CA1" w:rsidRPr="003D13D0" w14:paraId="25B71AFF" w14:textId="77777777" w:rsidTr="00BD1D0A">
        <w:trPr>
          <w:gridAfter w:val="1"/>
          <w:wAfter w:w="11" w:type="dxa"/>
          <w:trHeight w:val="10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4" w:type="dxa"/>
            <w:gridSpan w:val="4"/>
          </w:tcPr>
          <w:p w14:paraId="324E7ECF" w14:textId="77777777" w:rsidR="00940CA1" w:rsidRPr="003D13D0" w:rsidRDefault="00940CA1" w:rsidP="00137C55">
            <w:pPr>
              <w:spacing w:after="100" w:afterAutospacing="1" w:line="276" w:lineRule="auto"/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proofErr w:type="spellStart"/>
            <w:r w:rsidRPr="003D13D0"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  <w:lang w:val="ru-RU"/>
              </w:rPr>
              <w:t>Տնօրենի</w:t>
            </w:r>
            <w:proofErr w:type="spellEnd"/>
            <w:r w:rsidRPr="003D13D0"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  <w:lang w:val="ru-RU"/>
              </w:rPr>
              <w:t>կողմից</w:t>
            </w:r>
            <w:proofErr w:type="spellEnd"/>
            <w:r w:rsidRPr="003D13D0"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  <w:lang w:val="ru-RU"/>
              </w:rPr>
              <w:t>թույլ</w:t>
            </w:r>
            <w:proofErr w:type="spellEnd"/>
            <w:r w:rsidRPr="003D13D0"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  <w:lang w:val="ru-RU"/>
              </w:rPr>
              <w:t>տրված</w:t>
            </w:r>
            <w:proofErr w:type="spellEnd"/>
            <w:r w:rsidRPr="003D13D0"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  <w:lang w:val="ru-RU"/>
              </w:rPr>
              <w:t>անօրինականություններ</w:t>
            </w:r>
            <w:proofErr w:type="spellEnd"/>
            <w:r w:rsidRPr="003D13D0"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  <w:lang w:val="hy-AM"/>
              </w:rPr>
              <w:t>, աշխատանքային իրավահարաբերություններ, տնօրենի թափուր պաշտոնի ընթացակարգ, կադրային նշանակումներ, դրամահավաքություն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9" w:type="dxa"/>
          </w:tcPr>
          <w:p w14:paraId="0863959C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  <w:t>12</w:t>
            </w:r>
          </w:p>
        </w:tc>
        <w:tc>
          <w:tcPr>
            <w:tcW w:w="536" w:type="dxa"/>
          </w:tcPr>
          <w:p w14:paraId="6F6F2B54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5" w:type="dxa"/>
          </w:tcPr>
          <w:p w14:paraId="16DE356C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  <w:t>1</w:t>
            </w:r>
          </w:p>
        </w:tc>
        <w:tc>
          <w:tcPr>
            <w:tcW w:w="491" w:type="dxa"/>
          </w:tcPr>
          <w:p w14:paraId="65B4261B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" w:type="dxa"/>
          </w:tcPr>
          <w:p w14:paraId="4B26CAA6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  <w:t>3</w:t>
            </w:r>
          </w:p>
        </w:tc>
        <w:tc>
          <w:tcPr>
            <w:tcW w:w="503" w:type="dxa"/>
          </w:tcPr>
          <w:p w14:paraId="2A393146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5" w:type="dxa"/>
          </w:tcPr>
          <w:p w14:paraId="6F2424A4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  <w:t>2</w:t>
            </w:r>
          </w:p>
        </w:tc>
        <w:tc>
          <w:tcPr>
            <w:tcW w:w="491" w:type="dxa"/>
          </w:tcPr>
          <w:p w14:paraId="589E9C17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" w:type="dxa"/>
          </w:tcPr>
          <w:p w14:paraId="57D70994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</w:p>
        </w:tc>
        <w:tc>
          <w:tcPr>
            <w:tcW w:w="520" w:type="dxa"/>
          </w:tcPr>
          <w:p w14:paraId="6F9749D4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" w:type="dxa"/>
          </w:tcPr>
          <w:p w14:paraId="19F84CC5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7" w:type="dxa"/>
          </w:tcPr>
          <w:p w14:paraId="65A5D3B1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i/>
                <w:color w:val="134163" w:themeColor="accent2" w:themeShade="80"/>
                <w:sz w:val="40"/>
                <w:szCs w:val="40"/>
                <w:lang w:val="hy-AM"/>
              </w:rPr>
              <w:t>36</w:t>
            </w:r>
          </w:p>
        </w:tc>
      </w:tr>
      <w:tr w:rsidR="00940CA1" w:rsidRPr="003D13D0" w14:paraId="6A4FC6EB" w14:textId="77777777" w:rsidTr="00BD1D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1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4" w:type="dxa"/>
            <w:gridSpan w:val="4"/>
          </w:tcPr>
          <w:p w14:paraId="7C937F7A" w14:textId="77777777" w:rsidR="00940CA1" w:rsidRPr="003D13D0" w:rsidRDefault="00940CA1" w:rsidP="00137C55">
            <w:pPr>
              <w:spacing w:line="276" w:lineRule="auto"/>
              <w:rPr>
                <w:rFonts w:ascii="GHEA Grapalat" w:hAnsi="GHEA Grapalat" w:cs="Calibri"/>
                <w:bCs w:val="0"/>
                <w:i/>
                <w:color w:val="1F4429" w:themeColor="accent5" w:themeShade="80"/>
                <w:sz w:val="20"/>
                <w:szCs w:val="20"/>
              </w:rPr>
            </w:pPr>
            <w:r w:rsidRPr="003D13D0"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  <w:lang w:val="hy-AM"/>
              </w:rPr>
              <w:t>Բռնություն, բուլինգ, բարոյահոգեբանական մթնոլորտ, բարևարքության կանոններ, կրթության իրավունքի ոտնահարում, երեխայի անվտանգ միջավայրի ապահովում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9" w:type="dxa"/>
          </w:tcPr>
          <w:p w14:paraId="418E592A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lang w:val="hy-AM"/>
              </w:rPr>
              <w:t>24</w:t>
            </w:r>
          </w:p>
        </w:tc>
        <w:tc>
          <w:tcPr>
            <w:tcW w:w="536" w:type="dxa"/>
          </w:tcPr>
          <w:p w14:paraId="0CFF8531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5" w:type="dxa"/>
          </w:tcPr>
          <w:p w14:paraId="41A54F9D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lang w:val="hy-AM"/>
              </w:rPr>
              <w:t>5</w:t>
            </w:r>
          </w:p>
        </w:tc>
        <w:tc>
          <w:tcPr>
            <w:tcW w:w="491" w:type="dxa"/>
          </w:tcPr>
          <w:p w14:paraId="7DEC1751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" w:type="dxa"/>
          </w:tcPr>
          <w:p w14:paraId="65478419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lang w:val="hy-AM"/>
              </w:rPr>
              <w:t>3</w:t>
            </w:r>
          </w:p>
        </w:tc>
        <w:tc>
          <w:tcPr>
            <w:tcW w:w="503" w:type="dxa"/>
          </w:tcPr>
          <w:p w14:paraId="03A38EB9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5" w:type="dxa"/>
          </w:tcPr>
          <w:p w14:paraId="34A7084E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</w:rPr>
              <w:t>4</w:t>
            </w:r>
          </w:p>
        </w:tc>
        <w:tc>
          <w:tcPr>
            <w:tcW w:w="491" w:type="dxa"/>
          </w:tcPr>
          <w:p w14:paraId="06F65B8D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" w:type="dxa"/>
          </w:tcPr>
          <w:p w14:paraId="3422E114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lang w:val="hy-AM"/>
              </w:rPr>
              <w:t>1</w:t>
            </w:r>
          </w:p>
        </w:tc>
        <w:tc>
          <w:tcPr>
            <w:tcW w:w="520" w:type="dxa"/>
          </w:tcPr>
          <w:p w14:paraId="3921803A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" w:type="dxa"/>
          </w:tcPr>
          <w:p w14:paraId="5541013E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7" w:type="dxa"/>
          </w:tcPr>
          <w:p w14:paraId="39D98F00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i/>
                <w:color w:val="EE0000"/>
                <w:sz w:val="40"/>
                <w:szCs w:val="40"/>
                <w:lang w:val="hy-AM"/>
              </w:rPr>
              <w:t>57</w:t>
            </w:r>
          </w:p>
        </w:tc>
      </w:tr>
      <w:tr w:rsidR="00940CA1" w:rsidRPr="003D13D0" w14:paraId="19E0B375" w14:textId="77777777" w:rsidTr="00BD1D0A">
        <w:trPr>
          <w:gridAfter w:val="1"/>
          <w:wAfter w:w="11" w:type="dxa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4" w:type="dxa"/>
            <w:gridSpan w:val="4"/>
          </w:tcPr>
          <w:p w14:paraId="118F0FFF" w14:textId="77777777" w:rsidR="00940CA1" w:rsidRPr="003D13D0" w:rsidRDefault="00940CA1" w:rsidP="00137C55">
            <w:pPr>
              <w:spacing w:after="100" w:afterAutospacing="1" w:line="276" w:lineRule="auto"/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  <w:lang w:val="hy-AM"/>
              </w:rPr>
              <w:t xml:space="preserve">Ուսուցչի մրցույթի ընթացակարգ, Կրթության որակի ոչ պատշաճ </w:t>
            </w:r>
            <w:r w:rsidRPr="003D13D0"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  <w:lang w:val="hy-AM"/>
              </w:rPr>
              <w:lastRenderedPageBreak/>
              <w:t>ապահովում, կրթական գործունեություն. ավարտական քննություներ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9" w:type="dxa"/>
          </w:tcPr>
          <w:p w14:paraId="38656F52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  <w:lastRenderedPageBreak/>
              <w:t>7</w:t>
            </w:r>
          </w:p>
        </w:tc>
        <w:tc>
          <w:tcPr>
            <w:tcW w:w="536" w:type="dxa"/>
          </w:tcPr>
          <w:p w14:paraId="266C73C8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5" w:type="dxa"/>
          </w:tcPr>
          <w:p w14:paraId="29A29514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</w:p>
        </w:tc>
        <w:tc>
          <w:tcPr>
            <w:tcW w:w="491" w:type="dxa"/>
          </w:tcPr>
          <w:p w14:paraId="5D3DD670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" w:type="dxa"/>
          </w:tcPr>
          <w:p w14:paraId="28586D0B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  <w:t>1</w:t>
            </w:r>
          </w:p>
        </w:tc>
        <w:tc>
          <w:tcPr>
            <w:tcW w:w="503" w:type="dxa"/>
          </w:tcPr>
          <w:p w14:paraId="635BF71E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5" w:type="dxa"/>
          </w:tcPr>
          <w:p w14:paraId="5A24159C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  <w:t>2</w:t>
            </w:r>
          </w:p>
        </w:tc>
        <w:tc>
          <w:tcPr>
            <w:tcW w:w="491" w:type="dxa"/>
          </w:tcPr>
          <w:p w14:paraId="355DE81A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" w:type="dxa"/>
          </w:tcPr>
          <w:p w14:paraId="6E9DEC88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</w:p>
        </w:tc>
        <w:tc>
          <w:tcPr>
            <w:tcW w:w="520" w:type="dxa"/>
          </w:tcPr>
          <w:p w14:paraId="3B881B5C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" w:type="dxa"/>
          </w:tcPr>
          <w:p w14:paraId="6F8E7F4C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7" w:type="dxa"/>
          </w:tcPr>
          <w:p w14:paraId="48B66F82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i/>
                <w:color w:val="215D4B" w:themeColor="accent4" w:themeShade="80"/>
                <w:sz w:val="40"/>
                <w:szCs w:val="40"/>
                <w:lang w:val="hy-AM"/>
              </w:rPr>
              <w:t>15</w:t>
            </w:r>
          </w:p>
        </w:tc>
      </w:tr>
      <w:tr w:rsidR="00940CA1" w:rsidRPr="003D13D0" w14:paraId="35E464E9" w14:textId="77777777" w:rsidTr="00BD1D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4" w:type="dxa"/>
            <w:gridSpan w:val="4"/>
          </w:tcPr>
          <w:p w14:paraId="5C515230" w14:textId="77777777" w:rsidR="00940CA1" w:rsidRPr="003D13D0" w:rsidRDefault="00940CA1" w:rsidP="00137C55">
            <w:pPr>
              <w:spacing w:after="100" w:afterAutospacing="1" w:line="276" w:lineRule="auto"/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proofErr w:type="spellStart"/>
            <w:r w:rsidRPr="003D13D0"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</w:rPr>
              <w:t>Այլ</w:t>
            </w:r>
            <w:proofErr w:type="spellEnd"/>
            <w:r w:rsidRPr="003D13D0"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</w:rPr>
              <w:t xml:space="preserve"> </w:t>
            </w:r>
            <w:proofErr w:type="spellStart"/>
            <w:r w:rsidRPr="003D13D0"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</w:rPr>
              <w:t>բնույթի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9" w:type="dxa"/>
          </w:tcPr>
          <w:p w14:paraId="36CAEE9A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</w:rPr>
            </w:pPr>
            <w:r w:rsidRPr="003D13D0"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  <w:t>2</w:t>
            </w:r>
          </w:p>
        </w:tc>
        <w:tc>
          <w:tcPr>
            <w:tcW w:w="536" w:type="dxa"/>
          </w:tcPr>
          <w:p w14:paraId="22306AC1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5" w:type="dxa"/>
          </w:tcPr>
          <w:p w14:paraId="367C3BAA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</w:p>
        </w:tc>
        <w:tc>
          <w:tcPr>
            <w:tcW w:w="491" w:type="dxa"/>
          </w:tcPr>
          <w:p w14:paraId="5709C285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" w:type="dxa"/>
          </w:tcPr>
          <w:p w14:paraId="2C785962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</w:p>
        </w:tc>
        <w:tc>
          <w:tcPr>
            <w:tcW w:w="503" w:type="dxa"/>
          </w:tcPr>
          <w:p w14:paraId="2009E21D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  <w:lang w:val="hy-AM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5" w:type="dxa"/>
          </w:tcPr>
          <w:p w14:paraId="36344063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</w:rPr>
            </w:pPr>
          </w:p>
        </w:tc>
        <w:tc>
          <w:tcPr>
            <w:tcW w:w="491" w:type="dxa"/>
          </w:tcPr>
          <w:p w14:paraId="0D96E53E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" w:type="dxa"/>
          </w:tcPr>
          <w:p w14:paraId="70E535BD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</w:rPr>
            </w:pPr>
          </w:p>
        </w:tc>
        <w:tc>
          <w:tcPr>
            <w:tcW w:w="520" w:type="dxa"/>
          </w:tcPr>
          <w:p w14:paraId="244B9909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" w:type="dxa"/>
          </w:tcPr>
          <w:p w14:paraId="033AAE0A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b/>
                <w:i/>
                <w:color w:val="1F4429" w:themeColor="accent5" w:themeShade="80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7" w:type="dxa"/>
          </w:tcPr>
          <w:p w14:paraId="7D3358D9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i/>
                <w:color w:val="1F4429" w:themeColor="accent5" w:themeShade="80"/>
                <w:sz w:val="20"/>
                <w:szCs w:val="20"/>
                <w:lang w:val="hy-AM"/>
              </w:rPr>
              <w:t>2</w:t>
            </w:r>
          </w:p>
        </w:tc>
      </w:tr>
      <w:tr w:rsidR="00940CA1" w:rsidRPr="003D13D0" w14:paraId="396DE0FD" w14:textId="77777777" w:rsidTr="00BD1D0A">
        <w:trPr>
          <w:gridAfter w:val="1"/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wAfter w:w="11" w:type="dxa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4" w:type="dxa"/>
            <w:gridSpan w:val="4"/>
          </w:tcPr>
          <w:p w14:paraId="16001497" w14:textId="77777777" w:rsidR="00940CA1" w:rsidRPr="003D13D0" w:rsidRDefault="00940CA1" w:rsidP="00137C55">
            <w:pPr>
              <w:spacing w:after="100" w:afterAutospacing="1" w:line="276" w:lineRule="auto"/>
              <w:ind w:left="-144" w:firstLine="567"/>
              <w:jc w:val="center"/>
              <w:rPr>
                <w:rFonts w:ascii="GHEA Grapalat" w:hAnsi="GHEA Grapalat"/>
                <w:b w:val="0"/>
                <w:i/>
                <w:color w:val="264356" w:themeColor="text2" w:themeShade="BF"/>
                <w:sz w:val="20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b w:val="0"/>
                <w:i/>
                <w:color w:val="264356" w:themeColor="text2" w:themeShade="BF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9" w:type="dxa"/>
          </w:tcPr>
          <w:p w14:paraId="1C22A572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i/>
                <w:color w:val="192D3A" w:themeColor="text2" w:themeShade="80"/>
                <w:sz w:val="22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i/>
                <w:color w:val="192D3A" w:themeColor="text2" w:themeShade="80"/>
                <w:sz w:val="22"/>
                <w:szCs w:val="20"/>
                <w:lang w:val="hy-AM"/>
              </w:rPr>
              <w:t>45</w:t>
            </w:r>
          </w:p>
        </w:tc>
        <w:tc>
          <w:tcPr>
            <w:tcW w:w="536" w:type="dxa"/>
          </w:tcPr>
          <w:p w14:paraId="7831CFEA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i/>
                <w:color w:val="192D3A" w:themeColor="text2" w:themeShade="80"/>
                <w:sz w:val="22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i/>
                <w:color w:val="192D3A" w:themeColor="text2" w:themeShade="80"/>
                <w:sz w:val="22"/>
                <w:szCs w:val="20"/>
                <w:lang w:val="hy-AM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5" w:type="dxa"/>
          </w:tcPr>
          <w:p w14:paraId="2A024B7B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i/>
                <w:color w:val="192D3A" w:themeColor="text2" w:themeShade="80"/>
                <w:sz w:val="22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i/>
                <w:color w:val="192D3A" w:themeColor="text2" w:themeShade="80"/>
                <w:sz w:val="22"/>
                <w:szCs w:val="20"/>
                <w:lang w:val="hy-AM"/>
              </w:rPr>
              <w:t>6</w:t>
            </w:r>
          </w:p>
        </w:tc>
        <w:tc>
          <w:tcPr>
            <w:tcW w:w="491" w:type="dxa"/>
          </w:tcPr>
          <w:p w14:paraId="351670BF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i/>
                <w:color w:val="192D3A" w:themeColor="text2" w:themeShade="80"/>
                <w:sz w:val="22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i/>
                <w:color w:val="192D3A" w:themeColor="text2" w:themeShade="80"/>
                <w:sz w:val="22"/>
                <w:szCs w:val="20"/>
                <w:lang w:val="hy-AM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" w:type="dxa"/>
          </w:tcPr>
          <w:p w14:paraId="38F018AB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i/>
                <w:color w:val="192D3A" w:themeColor="text2" w:themeShade="80"/>
                <w:sz w:val="22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i/>
                <w:color w:val="192D3A" w:themeColor="text2" w:themeShade="80"/>
                <w:sz w:val="22"/>
                <w:szCs w:val="20"/>
                <w:lang w:val="hy-AM"/>
              </w:rPr>
              <w:t>7</w:t>
            </w:r>
          </w:p>
        </w:tc>
        <w:tc>
          <w:tcPr>
            <w:tcW w:w="503" w:type="dxa"/>
          </w:tcPr>
          <w:p w14:paraId="6DEF2452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i/>
                <w:color w:val="192D3A" w:themeColor="text2" w:themeShade="80"/>
                <w:sz w:val="22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i/>
                <w:color w:val="192D3A" w:themeColor="text2" w:themeShade="80"/>
                <w:sz w:val="22"/>
                <w:szCs w:val="20"/>
                <w:lang w:val="hy-AM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5" w:type="dxa"/>
          </w:tcPr>
          <w:p w14:paraId="0A515394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i/>
                <w:color w:val="192D3A" w:themeColor="text2" w:themeShade="80"/>
                <w:sz w:val="22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i/>
                <w:color w:val="192D3A" w:themeColor="text2" w:themeShade="80"/>
                <w:sz w:val="22"/>
                <w:szCs w:val="20"/>
                <w:lang w:val="hy-AM"/>
              </w:rPr>
              <w:t>8</w:t>
            </w:r>
          </w:p>
        </w:tc>
        <w:tc>
          <w:tcPr>
            <w:tcW w:w="491" w:type="dxa"/>
          </w:tcPr>
          <w:p w14:paraId="6D001CEB" w14:textId="77777777" w:rsidR="00940CA1" w:rsidRPr="003D13D0" w:rsidRDefault="00940CA1" w:rsidP="00137C55">
            <w:pPr>
              <w:spacing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i/>
                <w:color w:val="192D3A" w:themeColor="text2" w:themeShade="80"/>
                <w:sz w:val="22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i/>
                <w:color w:val="192D3A" w:themeColor="text2" w:themeShade="80"/>
                <w:sz w:val="22"/>
                <w:szCs w:val="20"/>
                <w:lang w:val="hy-AM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" w:type="dxa"/>
          </w:tcPr>
          <w:p w14:paraId="38626081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i/>
                <w:color w:val="192D3A" w:themeColor="text2" w:themeShade="80"/>
                <w:sz w:val="22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i/>
                <w:color w:val="192D3A" w:themeColor="text2" w:themeShade="80"/>
                <w:sz w:val="22"/>
                <w:szCs w:val="20"/>
                <w:lang w:val="hy-AM"/>
              </w:rPr>
              <w:t>1</w:t>
            </w:r>
          </w:p>
        </w:tc>
        <w:tc>
          <w:tcPr>
            <w:tcW w:w="520" w:type="dxa"/>
          </w:tcPr>
          <w:p w14:paraId="311CF587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i/>
                <w:color w:val="192D3A" w:themeColor="text2" w:themeShade="80"/>
                <w:sz w:val="22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i/>
                <w:color w:val="192D3A" w:themeColor="text2" w:themeShade="80"/>
                <w:sz w:val="22"/>
                <w:szCs w:val="20"/>
                <w:lang w:val="hy-AM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" w:type="dxa"/>
          </w:tcPr>
          <w:p w14:paraId="3F040C84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i/>
                <w:color w:val="192D3A" w:themeColor="text2" w:themeShade="80"/>
                <w:sz w:val="22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i/>
                <w:color w:val="192D3A" w:themeColor="text2" w:themeShade="80"/>
                <w:sz w:val="22"/>
                <w:szCs w:val="20"/>
                <w:lang w:val="hy-AM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7" w:type="dxa"/>
          </w:tcPr>
          <w:p w14:paraId="196100F1" w14:textId="77777777" w:rsidR="00940CA1" w:rsidRPr="003D13D0" w:rsidRDefault="00940CA1" w:rsidP="00137C55">
            <w:pPr>
              <w:spacing w:line="276" w:lineRule="auto"/>
              <w:ind w:left="-709" w:firstLine="567"/>
              <w:jc w:val="center"/>
              <w:rPr>
                <w:rFonts w:ascii="GHEA Grapalat" w:hAnsi="GHEA Grapalat"/>
                <w:i/>
                <w:color w:val="192D3A" w:themeColor="text2" w:themeShade="80"/>
                <w:sz w:val="22"/>
                <w:szCs w:val="20"/>
                <w:lang w:val="hy-AM"/>
              </w:rPr>
            </w:pPr>
            <w:r w:rsidRPr="003D13D0">
              <w:rPr>
                <w:rFonts w:ascii="GHEA Grapalat" w:hAnsi="GHEA Grapalat"/>
                <w:i/>
                <w:color w:val="192D3A" w:themeColor="text2" w:themeShade="80"/>
                <w:sz w:val="22"/>
                <w:szCs w:val="20"/>
                <w:lang w:val="hy-AM"/>
              </w:rPr>
              <w:t>110</w:t>
            </w:r>
          </w:p>
        </w:tc>
      </w:tr>
    </w:tbl>
    <w:p w14:paraId="475D0FAB" w14:textId="77777777" w:rsidR="00940CA1" w:rsidRPr="003D13D0" w:rsidRDefault="00940CA1" w:rsidP="00137C55">
      <w:pPr>
        <w:pStyle w:val="af"/>
        <w:shd w:val="clear" w:color="auto" w:fill="FFFFFF"/>
        <w:tabs>
          <w:tab w:val="left" w:pos="709"/>
        </w:tabs>
        <w:spacing w:line="276" w:lineRule="auto"/>
        <w:ind w:left="758"/>
        <w:jc w:val="both"/>
        <w:rPr>
          <w:rFonts w:ascii="GHEA Grapalat" w:hAnsi="GHEA Grapalat"/>
          <w:b/>
          <w:i/>
          <w:noProof/>
          <w:color w:val="264356" w:themeColor="text2" w:themeShade="BF"/>
          <w:lang w:val="hy-AM"/>
        </w:rPr>
      </w:pPr>
    </w:p>
    <w:p w14:paraId="582EF114" w14:textId="77777777" w:rsidR="00940CA1" w:rsidRPr="003D13D0" w:rsidRDefault="00940CA1" w:rsidP="004B0560">
      <w:pPr>
        <w:pStyle w:val="af"/>
        <w:shd w:val="clear" w:color="auto" w:fill="FFFFFF" w:themeFill="background1"/>
        <w:tabs>
          <w:tab w:val="left" w:pos="709"/>
        </w:tabs>
        <w:spacing w:line="276" w:lineRule="auto"/>
        <w:ind w:left="0"/>
        <w:jc w:val="both"/>
        <w:rPr>
          <w:rFonts w:ascii="GHEA Grapalat" w:hAnsi="GHEA Grapalat"/>
          <w:lang w:val="hy-AM"/>
        </w:rPr>
      </w:pPr>
      <w:r w:rsidRPr="003D13D0">
        <w:rPr>
          <w:rFonts w:ascii="GHEA Grapalat" w:hAnsi="GHEA Grapalat"/>
          <w:lang w:val="hy-AM"/>
        </w:rPr>
        <w:tab/>
        <w:t xml:space="preserve">Համեմատականներ անցկացնենք դիմումների բովանդակության և դիմումների թվի միջև՝ ըստ </w:t>
      </w:r>
      <w:r w:rsidRPr="003D13D0">
        <w:rPr>
          <w:rFonts w:ascii="GHEA Grapalat" w:hAnsi="GHEA Grapalat"/>
          <w:lang w:val="af-ZA"/>
        </w:rPr>
        <w:t>ՀՀ</w:t>
      </w:r>
      <w:r w:rsidRPr="003D13D0">
        <w:rPr>
          <w:rFonts w:ascii="GHEA Grapalat" w:hAnsi="GHEA Grapalat"/>
          <w:lang w:val="hy-AM"/>
        </w:rPr>
        <w:t xml:space="preserve"> մարզերի</w:t>
      </w:r>
      <w:r w:rsidRPr="003D13D0">
        <w:rPr>
          <w:rFonts w:ascii="GHEA Grapalat" w:hAnsi="GHEA Grapalat"/>
          <w:lang w:val="af-ZA"/>
        </w:rPr>
        <w:t xml:space="preserve"> և Երևան քաղաքի</w:t>
      </w:r>
      <w:r w:rsidRPr="003D13D0">
        <w:rPr>
          <w:rFonts w:ascii="GHEA Grapalat" w:hAnsi="GHEA Grapalat"/>
          <w:lang w:val="hy-AM"/>
        </w:rPr>
        <w:t xml:space="preserve"> ուսումնական հաստատությունների:</w:t>
      </w:r>
    </w:p>
    <w:p w14:paraId="0B41CC4E" w14:textId="583D86A8" w:rsidR="00A0482C" w:rsidRPr="00C15FEC" w:rsidRDefault="00940CA1" w:rsidP="004B0560">
      <w:pPr>
        <w:pStyle w:val="af"/>
        <w:shd w:val="clear" w:color="auto" w:fill="FFFFFF" w:themeFill="background1"/>
        <w:tabs>
          <w:tab w:val="left" w:pos="709"/>
        </w:tabs>
        <w:spacing w:line="276" w:lineRule="auto"/>
        <w:ind w:left="0" w:firstLine="567"/>
        <w:jc w:val="both"/>
        <w:rPr>
          <w:rFonts w:ascii="GHEA Grapalat" w:hAnsi="GHEA Grapalat"/>
          <w:bCs/>
          <w:i/>
          <w:noProof/>
          <w:color w:val="0D0D0D" w:themeColor="text1" w:themeTint="F2"/>
          <w:lang w:val="hy-AM"/>
        </w:rPr>
      </w:pP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>Աղյուսակ</w:t>
      </w:r>
      <w:r w:rsidR="00B6762F" w:rsidRPr="00F03A61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>ներ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 </w:t>
      </w:r>
      <w:r w:rsidR="00330B7D"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>7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-ի և </w:t>
      </w:r>
      <w:r w:rsidR="00330B7D"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>8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-ի տվյալների համադրումը ցույց է տալիս, որ հաշվետու ժամանակահատվածում ստացվել է </w:t>
      </w:r>
      <w:r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100 դիմում (102 դիմում, որից 2-ը՝ այլ բնույթի)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, որոնց շրջանակում բարձրացվել է ընդհանուր </w:t>
      </w:r>
      <w:r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110 հարց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, այսինքն՝ մեկ դիմումում միջին հաշվով արձանագրվել է </w:t>
      </w:r>
      <w:r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1.1 խնդիր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>։ Այս ցուցանիշը վկայում է, որ դիմումների մի մասը վերաբերել է միաժամանակ մի քանի իրավական, կազմակերպական կամ կրթական խնդիրների։</w:t>
      </w:r>
    </w:p>
    <w:p w14:paraId="47BB0822" w14:textId="13AF9718" w:rsidR="00EB5AC3" w:rsidRPr="003D13D0" w:rsidRDefault="00940CA1" w:rsidP="004B0560">
      <w:pPr>
        <w:pStyle w:val="af"/>
        <w:shd w:val="clear" w:color="auto" w:fill="FFFFFF" w:themeFill="background1"/>
        <w:tabs>
          <w:tab w:val="left" w:pos="709"/>
        </w:tabs>
        <w:spacing w:line="276" w:lineRule="auto"/>
        <w:ind w:left="0" w:firstLine="567"/>
        <w:jc w:val="both"/>
        <w:rPr>
          <w:rFonts w:ascii="GHEA Grapalat" w:hAnsi="GHEA Grapalat"/>
          <w:bCs/>
          <w:i/>
          <w:noProof/>
          <w:color w:val="0D0D0D" w:themeColor="text1" w:themeTint="F2"/>
          <w:lang w:val="hy-AM"/>
        </w:rPr>
      </w:pP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Տարածքային բաշխվածության վերլուծությունը ցույց է տալիս, որ դիմումների և բարձրացված հարցերի առավել մեծ մասը բաժին է ընկնում </w:t>
      </w:r>
      <w:r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Երևան քաղաքին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՝ համապատասխանաբար </w:t>
      </w:r>
      <w:r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43% (43 դիմում)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 և </w:t>
      </w:r>
      <w:r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40.9% (45 հարց)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։ Երկրորդ տեղում է </w:t>
      </w:r>
      <w:r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Արարատի մարզը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՝ </w:t>
      </w:r>
      <w:r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14% (14 դիմում)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 և </w:t>
      </w:r>
      <w:r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13.6% (15 հարց)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։ </w:t>
      </w:r>
      <w:r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Կոտայքի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 և </w:t>
      </w:r>
      <w:r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Լոռու մարզերում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 արձանագրվել է 9-ական դիմում, որոնց շրջանակում բարձրացվել է համապատասխանաբար 9 և 8 հարց։ Մյուս մարզերում դիմումների և հարցերի բաշխվածությունը համեմատաբար համաչափ է,</w:t>
      </w:r>
      <w:r w:rsidRPr="003D13D0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 ինչը ցույց է տալիս, որ դիմումների աշխարհագրությունը հիմնականում արտացոլում է նաև բարձրացված խնդիրների տարածքային բաշխվածությունը</w:t>
      </w:r>
    </w:p>
    <w:p w14:paraId="09FE739C" w14:textId="77777777" w:rsidR="00940CA1" w:rsidRPr="00C15FEC" w:rsidRDefault="00940CA1" w:rsidP="004B0560">
      <w:pPr>
        <w:pStyle w:val="af"/>
        <w:shd w:val="clear" w:color="auto" w:fill="FFFFFF" w:themeFill="background1"/>
        <w:tabs>
          <w:tab w:val="left" w:pos="709"/>
        </w:tabs>
        <w:spacing w:line="276" w:lineRule="auto"/>
        <w:ind w:left="0" w:firstLine="567"/>
        <w:jc w:val="both"/>
        <w:rPr>
          <w:rFonts w:ascii="GHEA Grapalat" w:hAnsi="GHEA Grapalat"/>
          <w:bCs/>
          <w:i/>
          <w:noProof/>
          <w:color w:val="0D0D0D" w:themeColor="text1" w:themeTint="F2"/>
          <w:lang w:val="hy-AM"/>
        </w:rPr>
      </w:pP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Բովանդակային 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shd w:val="clear" w:color="auto" w:fill="FFFFFF" w:themeFill="background1"/>
          <w:lang w:val="hy-AM"/>
        </w:rPr>
        <w:t xml:space="preserve">վերլուծությունը ցույց է տալիս, որ բարձրացված հարցերի 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կառուցվածքում գերակշռում են </w:t>
      </w:r>
      <w:r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բռնության, բուլինգի, բարոյահոգեբանական մթնոլորտի, երեխայի կրթության իրավունքի և անվտանգ միջավայրի ապահովման հետ կապված հարցերը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, որոնք կազմում են </w:t>
      </w:r>
      <w:r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57 դեպք կամ ընդհանուր հարցերի 51.8%-ը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>։ Այսպիսով, յուրաքանչյուր երկրորդ բարձրացված հարց վերաբերում է սովորողների իրավունքների պաշտպանությանը, բարոյահոգեբանական մթնոլորտին և անվտանգ կրթական միջավայրի ապահովմանը։</w:t>
      </w:r>
    </w:p>
    <w:p w14:paraId="01A5CD11" w14:textId="77777777" w:rsidR="00940CA1" w:rsidRPr="00C15FEC" w:rsidRDefault="00940CA1" w:rsidP="004B0560">
      <w:pPr>
        <w:pStyle w:val="af"/>
        <w:shd w:val="clear" w:color="auto" w:fill="FFFFFF" w:themeFill="background1"/>
        <w:tabs>
          <w:tab w:val="left" w:pos="709"/>
        </w:tabs>
        <w:spacing w:line="276" w:lineRule="auto"/>
        <w:ind w:left="0" w:firstLine="567"/>
        <w:jc w:val="both"/>
        <w:rPr>
          <w:rFonts w:ascii="GHEA Grapalat" w:hAnsi="GHEA Grapalat"/>
          <w:bCs/>
          <w:i/>
          <w:noProof/>
          <w:color w:val="0D0D0D" w:themeColor="text1" w:themeTint="F2"/>
          <w:lang w:val="hy-AM"/>
        </w:rPr>
      </w:pP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Երկրորդ խոշոր խումբը վերաբերում է </w:t>
      </w:r>
      <w:r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տնօրենի գործունեությանը, աշխատանքային իրավահարաբերություններին, կադրային նշանակումներին և վարչական գործընթացներին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՝ </w:t>
      </w:r>
      <w:r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36 դեպք կամ 32.7%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։ </w:t>
      </w:r>
      <w:r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Կրթության որակի, ուսուցչի մրցույթի և կրթական գործունեության կազմակերպման վերաբերյալ հարցերը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 կազմել են </w:t>
      </w:r>
      <w:r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15 դեպք (13.6%)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, իսկ </w:t>
      </w:r>
      <w:r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այլ բնույթի հարցերը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՝ ընդամենը </w:t>
      </w:r>
      <w:r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2 դեպք (1.8%)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>։</w:t>
      </w:r>
    </w:p>
    <w:p w14:paraId="50B8AACA" w14:textId="77777777" w:rsidR="00940CA1" w:rsidRPr="003D13D0" w:rsidRDefault="00940CA1" w:rsidP="004B0560">
      <w:pPr>
        <w:pStyle w:val="af"/>
        <w:shd w:val="clear" w:color="auto" w:fill="FFFFFF" w:themeFill="background1"/>
        <w:tabs>
          <w:tab w:val="left" w:pos="709"/>
        </w:tabs>
        <w:spacing w:line="276" w:lineRule="auto"/>
        <w:ind w:left="0" w:firstLine="567"/>
        <w:jc w:val="both"/>
        <w:rPr>
          <w:rFonts w:ascii="GHEA Grapalat" w:hAnsi="GHEA Grapalat"/>
          <w:bCs/>
          <w:i/>
          <w:noProof/>
          <w:color w:val="0D0D0D" w:themeColor="text1" w:themeTint="F2"/>
          <w:lang w:val="hy-AM"/>
        </w:rPr>
      </w:pPr>
      <w:r w:rsidRPr="00C15FEC">
        <w:rPr>
          <w:rFonts w:ascii="GHEA Grapalat" w:hAnsi="GHEA Grapalat"/>
          <w:bCs/>
          <w:i/>
          <w:noProof/>
          <w:color w:val="0D0D0D" w:themeColor="text1" w:themeTint="F2"/>
          <w:shd w:val="clear" w:color="auto" w:fill="FFFFFF" w:themeFill="background1"/>
          <w:lang w:val="hy-AM"/>
        </w:rPr>
        <w:t>Մարզային համեմատությունը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 ցույց է տալիս, որ Երևանում բարձրացված հարցերի կեսից ավելին (</w:t>
      </w:r>
      <w:r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53.3%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) վերաբերում են բռնության, բուլինգի և սովորողների իրավունքների պաշտպանությանը։ Արարատի մարզում տնօրենի գործունեությանը և սովորողների իրավունքներին վերաբերող հարցերն ունեն գրեթե հավասար տեսակարար կշիռներ 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lastRenderedPageBreak/>
        <w:t xml:space="preserve">(յուրաքանչյուրը՝ </w:t>
      </w:r>
      <w:r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40%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), մինչդեռ Լոռու մարզում տնօրենի գործունեությանը վերաբերող հարցերը կազմում են բարձրացված խնդիրների </w:t>
      </w:r>
      <w:r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50%-ը</w:t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>։ Կոտայքի և Սյունիքի մարզերում գերակշռում են անվտանգ կրթական միջավայրին վերաբերող հարցերը:</w:t>
      </w:r>
    </w:p>
    <w:p w14:paraId="1E079F2A" w14:textId="77777777" w:rsidR="00EB5AC3" w:rsidRPr="005D5966" w:rsidRDefault="00EB5AC3" w:rsidP="004B0560">
      <w:pPr>
        <w:pStyle w:val="af"/>
        <w:shd w:val="clear" w:color="auto" w:fill="FFFFFF" w:themeFill="background1"/>
        <w:tabs>
          <w:tab w:val="left" w:pos="709"/>
        </w:tabs>
        <w:spacing w:line="276" w:lineRule="auto"/>
        <w:ind w:left="0" w:firstLine="567"/>
        <w:jc w:val="both"/>
        <w:rPr>
          <w:rFonts w:ascii="GHEA Grapalat" w:hAnsi="GHEA Grapalat"/>
          <w:bCs/>
          <w:i/>
          <w:noProof/>
          <w:color w:val="0D0D0D" w:themeColor="text1" w:themeTint="F2"/>
          <w:sz w:val="6"/>
          <w:szCs w:val="6"/>
          <w:lang w:val="hy-AM"/>
        </w:rPr>
      </w:pPr>
    </w:p>
    <w:p w14:paraId="6DE758AF" w14:textId="4CBC8E0F" w:rsidR="00940CA1" w:rsidRPr="00B6762F" w:rsidRDefault="00CB7FEE" w:rsidP="004B0560">
      <w:pPr>
        <w:pStyle w:val="1"/>
        <w:shd w:val="clear" w:color="auto" w:fill="FFFFFF" w:themeFill="background1"/>
        <w:rPr>
          <w:rFonts w:ascii="GHEA Grapalat" w:hAnsi="GHEA Grapalat"/>
          <w:b w:val="0"/>
          <w:bCs w:val="0"/>
          <w:i/>
          <w:iCs/>
          <w:noProof/>
          <w:color w:val="002060"/>
          <w:sz w:val="28"/>
          <w:szCs w:val="28"/>
          <w:u w:val="single"/>
          <w:lang w:val="hy-AM"/>
        </w:rPr>
      </w:pPr>
      <w:bookmarkStart w:id="16" w:name="_Toc235003840"/>
      <w:bookmarkStart w:id="17" w:name="_Toc235607219"/>
      <w:r w:rsidRPr="003D13D0">
        <w:rPr>
          <w:rFonts w:ascii="GHEA Grapalat" w:hAnsi="GHEA Grapalat"/>
          <w:i/>
          <w:iCs/>
          <w:noProof/>
          <w:color w:val="002060"/>
          <w:sz w:val="28"/>
          <w:szCs w:val="28"/>
          <w:u w:val="single"/>
          <w:lang w:val="hy-AM"/>
        </w:rPr>
        <w:t>6.</w:t>
      </w:r>
      <w:r w:rsidR="00940CA1" w:rsidRPr="003D13D0">
        <w:rPr>
          <w:rFonts w:ascii="GHEA Grapalat" w:hAnsi="GHEA Grapalat"/>
          <w:i/>
          <w:iCs/>
          <w:noProof/>
          <w:color w:val="002060"/>
          <w:sz w:val="28"/>
          <w:szCs w:val="28"/>
          <w:u w:val="single"/>
          <w:lang w:val="hy-AM"/>
        </w:rPr>
        <w:t>Լիազոր մարմինների կիրառած պատասխանատվության միջոցներ</w:t>
      </w:r>
      <w:bookmarkEnd w:id="16"/>
      <w:bookmarkEnd w:id="17"/>
      <w:r w:rsidR="00B6762F" w:rsidRPr="00F03A61">
        <w:rPr>
          <w:rFonts w:ascii="GHEA Grapalat" w:hAnsi="GHEA Grapalat"/>
          <w:i/>
          <w:iCs/>
          <w:noProof/>
          <w:color w:val="002060"/>
          <w:sz w:val="28"/>
          <w:szCs w:val="28"/>
          <w:u w:val="single"/>
          <w:lang w:val="hy-AM"/>
        </w:rPr>
        <w:t>ը</w:t>
      </w:r>
    </w:p>
    <w:p w14:paraId="02FFCEAC" w14:textId="7859D6E4" w:rsidR="00B6762F" w:rsidRDefault="00C7006E" w:rsidP="004B0560">
      <w:pPr>
        <w:shd w:val="clear" w:color="auto" w:fill="FFFFFF" w:themeFill="background1"/>
        <w:tabs>
          <w:tab w:val="left" w:pos="709"/>
        </w:tabs>
        <w:spacing w:line="276" w:lineRule="auto"/>
        <w:jc w:val="both"/>
        <w:rPr>
          <w:rFonts w:ascii="GHEA Grapalat" w:hAnsi="GHEA Grapalat"/>
          <w:bCs/>
          <w:i/>
          <w:noProof/>
          <w:color w:val="0D0D0D" w:themeColor="text1" w:themeTint="F2"/>
          <w:lang w:val="hy-AM"/>
        </w:rPr>
      </w:pPr>
      <w:r w:rsidRPr="003D13D0">
        <w:rPr>
          <w:rFonts w:ascii="GHEA Grapalat" w:hAnsi="GHEA Grapalat"/>
          <w:b/>
          <w:i/>
          <w:noProof/>
          <w:color w:val="0D0D0D" w:themeColor="text1" w:themeTint="F2"/>
          <w:lang w:val="hy-AM"/>
        </w:rPr>
        <w:tab/>
      </w:r>
      <w:r w:rsidR="00940CA1" w:rsidRPr="00C15FEC">
        <w:rPr>
          <w:rFonts w:ascii="GHEA Grapalat" w:hAnsi="GHEA Grapalat"/>
          <w:b/>
          <w:i/>
          <w:noProof/>
          <w:color w:val="0D0D0D" w:themeColor="text1" w:themeTint="F2"/>
          <w:lang w:val="hy-AM"/>
        </w:rPr>
        <w:t>2026 թվականի I կիսամյակում</w:t>
      </w:r>
      <w:r w:rsidR="00940CA1"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 ԿՏՄ-ում ստացված դիմումների հիման վրա իրականացված վերահսկողական գործառույթների արդյունքում լիազոր մարմիններ</w:t>
      </w:r>
      <w:r w:rsidR="00B6762F" w:rsidRPr="00F03A61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>ը</w:t>
      </w:r>
      <w:r w:rsidR="00940CA1"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 ուսումնական հաստատությունների </w:t>
      </w:r>
      <w:r w:rsidR="00940CA1" w:rsidRPr="00C15FEC">
        <w:rPr>
          <w:rFonts w:ascii="GHEA Grapalat" w:hAnsi="GHEA Grapalat"/>
          <w:b/>
          <w:i/>
          <w:noProof/>
          <w:color w:val="0D0D0D" w:themeColor="text1" w:themeTint="F2"/>
          <w:lang w:val="hy-AM"/>
        </w:rPr>
        <w:t>տնօրենների նկատմամբ կիրառել են պատասխանատվության միջոցներ</w:t>
      </w:r>
      <w:r w:rsidR="00940CA1"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: </w:t>
      </w:r>
    </w:p>
    <w:p w14:paraId="7BBA6020" w14:textId="2AA84206" w:rsidR="00EB5AC3" w:rsidRPr="00B6762F" w:rsidRDefault="00940CA1" w:rsidP="00B6762F">
      <w:pPr>
        <w:shd w:val="clear" w:color="auto" w:fill="FFFFFF" w:themeFill="background1"/>
        <w:tabs>
          <w:tab w:val="left" w:pos="709"/>
        </w:tabs>
        <w:spacing w:line="276" w:lineRule="auto"/>
        <w:ind w:firstLine="567"/>
        <w:jc w:val="both"/>
        <w:rPr>
          <w:rFonts w:ascii="GHEA Grapalat" w:hAnsi="GHEA Grapalat"/>
          <w:bCs/>
          <w:i/>
          <w:noProof/>
          <w:color w:val="0D0D0D" w:themeColor="text1" w:themeTint="F2"/>
          <w:lang w:val="hy-AM"/>
        </w:rPr>
      </w:pP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>Մասնավորապես</w:t>
      </w:r>
      <w:r w:rsidR="00B6762F" w:rsidRPr="00F03A61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>.</w:t>
      </w:r>
    </w:p>
    <w:p w14:paraId="4F3120F1" w14:textId="0F1504DE" w:rsidR="00940CA1" w:rsidRPr="00C15FEC" w:rsidRDefault="00940CA1" w:rsidP="004B0560">
      <w:pPr>
        <w:pStyle w:val="af"/>
        <w:numPr>
          <w:ilvl w:val="0"/>
          <w:numId w:val="18"/>
        </w:numPr>
        <w:shd w:val="clear" w:color="auto" w:fill="FFFFFF" w:themeFill="background1"/>
        <w:spacing w:line="276" w:lineRule="auto"/>
        <w:jc w:val="both"/>
        <w:rPr>
          <w:rFonts w:ascii="GHEA Grapalat" w:hAnsi="GHEA Grapalat"/>
          <w:bCs/>
          <w:i/>
          <w:noProof/>
          <w:color w:val="0D0D0D" w:themeColor="text1" w:themeTint="F2"/>
          <w:lang w:val="hy-AM"/>
        </w:rPr>
      </w:pP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>ԿԳՄՍ նախարարի 2026 թվականի մայիսի 11-ի թիվ 113-Ա/1 հրամանով 2026 թվականի մայիսի 13-ից դադարեցվել են Դիլիջանի բազմագործառութային պետական քոլեջի տնօրենի ժամանակավոր պաշտոնակատարի լիազորությունները տնօրենի պաշտոնում:</w:t>
      </w:r>
    </w:p>
    <w:p w14:paraId="2AC99B70" w14:textId="77777777" w:rsidR="00940CA1" w:rsidRPr="00C15FEC" w:rsidRDefault="00940CA1" w:rsidP="004B0560">
      <w:pPr>
        <w:pStyle w:val="af"/>
        <w:numPr>
          <w:ilvl w:val="0"/>
          <w:numId w:val="18"/>
        </w:numPr>
        <w:shd w:val="clear" w:color="auto" w:fill="FFFFFF" w:themeFill="background1"/>
        <w:spacing w:line="276" w:lineRule="auto"/>
        <w:jc w:val="both"/>
        <w:rPr>
          <w:rFonts w:ascii="GHEA Grapalat" w:hAnsi="GHEA Grapalat"/>
          <w:bCs/>
          <w:i/>
          <w:noProof/>
          <w:color w:val="0D0D0D" w:themeColor="text1" w:themeTint="F2"/>
          <w:lang w:val="hy-AM"/>
        </w:rPr>
      </w:pP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>Երևանի քաղաքապետի տեղակալի  № 03.1/68876-26 գրությամբ «Երևանի հ. 94 մսուր-մանկապարտեզ» ՀՈԱԿ-ում աշխատանքային բարենպաստ մթնոլորտ ապահովելու նպատակով առաջարկվել է լուծել տնօրենի հետ կնքված աշխատանքային պայմանագիրը։</w:t>
      </w:r>
    </w:p>
    <w:p w14:paraId="135CE205" w14:textId="77777777" w:rsidR="00940CA1" w:rsidRPr="00C15FEC" w:rsidRDefault="00940CA1" w:rsidP="004B0560">
      <w:pPr>
        <w:pStyle w:val="af"/>
        <w:numPr>
          <w:ilvl w:val="0"/>
          <w:numId w:val="18"/>
        </w:numPr>
        <w:shd w:val="clear" w:color="auto" w:fill="FFFFFF" w:themeFill="background1"/>
        <w:spacing w:line="276" w:lineRule="auto"/>
        <w:jc w:val="both"/>
        <w:rPr>
          <w:rFonts w:ascii="GHEA Grapalat" w:hAnsi="GHEA Grapalat"/>
          <w:bCs/>
          <w:i/>
          <w:noProof/>
          <w:color w:val="0D0D0D" w:themeColor="text1" w:themeTint="F2"/>
          <w:lang w:val="hy-AM"/>
        </w:rPr>
      </w:pPr>
      <w:r w:rsidRPr="00C15FEC">
        <w:rPr>
          <w:rFonts w:ascii="GHEA Grapalat" w:hAnsi="GHEA Grapalat" w:cs="Sylfaen"/>
          <w:i/>
          <w:lang w:val="hy-AM"/>
        </w:rPr>
        <w:t>Արմավիրի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մարզպետի</w:t>
      </w:r>
      <w:r w:rsidRPr="00C15FEC">
        <w:rPr>
          <w:rFonts w:ascii="GHEA Grapalat" w:hAnsi="GHEA Grapalat"/>
          <w:i/>
          <w:lang w:val="hy-AM"/>
        </w:rPr>
        <w:t xml:space="preserve"> 2026 թվականի հունիսի 22-ի N </w:t>
      </w:r>
      <w:r w:rsidRPr="00C15FEC">
        <w:rPr>
          <w:rFonts w:ascii="GHEA Grapalat" w:hAnsi="GHEA Grapalat" w:cs="Sylfaen"/>
          <w:i/>
          <w:color w:val="000000"/>
          <w:shd w:val="clear" w:color="auto" w:fill="FFFFFF"/>
          <w:lang w:val="hy-AM"/>
        </w:rPr>
        <w:t>ՄՈ</w:t>
      </w:r>
      <w:r w:rsidRPr="00C15FEC">
        <w:rPr>
          <w:rFonts w:ascii="GHEA Grapalat" w:hAnsi="GHEA Grapalat" w:cs="Verdana"/>
          <w:i/>
          <w:color w:val="000000"/>
          <w:shd w:val="clear" w:color="auto" w:fill="FFFFFF"/>
          <w:lang w:val="hy-AM"/>
        </w:rPr>
        <w:t>/341-</w:t>
      </w:r>
      <w:r w:rsidRPr="00C15FEC">
        <w:rPr>
          <w:rFonts w:ascii="GHEA Grapalat" w:hAnsi="GHEA Grapalat" w:cs="Sylfaen"/>
          <w:i/>
          <w:color w:val="000000"/>
          <w:shd w:val="clear" w:color="auto" w:fill="FFFFFF"/>
          <w:lang w:val="hy-AM"/>
        </w:rPr>
        <w:t xml:space="preserve">Ա </w:t>
      </w:r>
      <w:r w:rsidRPr="00C15FEC">
        <w:rPr>
          <w:rFonts w:ascii="GHEA Grapalat" w:hAnsi="GHEA Grapalat" w:cs="Sylfaen"/>
          <w:i/>
          <w:lang w:val="hy-AM"/>
        </w:rPr>
        <w:t>որոշմամբ</w:t>
      </w:r>
      <w:r w:rsidRPr="00C15FEC">
        <w:rPr>
          <w:rFonts w:ascii="GHEA Grapalat" w:hAnsi="GHEA Grapalat"/>
          <w:i/>
          <w:lang w:val="hy-AM"/>
        </w:rPr>
        <w:t xml:space="preserve">, </w:t>
      </w:r>
      <w:r w:rsidRPr="00C15FEC">
        <w:rPr>
          <w:rFonts w:ascii="GHEA Grapalat" w:hAnsi="GHEA Grapalat" w:cs="Sylfaen"/>
          <w:i/>
          <w:lang w:val="hy-AM"/>
        </w:rPr>
        <w:t>աշխատանքային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պարտականությունների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կատարման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նկատմամբ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վերահսկողությունը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ոչ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պատշաճ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իրականացնելու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համար,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Արմավիրի մարզի</w:t>
      </w:r>
      <w:r w:rsidRPr="00C15FEC">
        <w:rPr>
          <w:rFonts w:ascii="GHEA Grapalat" w:hAnsi="GHEA Grapalat"/>
          <w:b/>
          <w:bCs/>
          <w:i/>
          <w:iCs/>
          <w:color w:val="0D0D0D" w:themeColor="text1" w:themeTint="F2"/>
          <w:sz w:val="20"/>
          <w:szCs w:val="20"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Զարթոնքի միջնակարգ դպրոցի տնօրենի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նկատմամբ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կիրառվել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է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կարգապահական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տույժ՝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նկատողություն</w:t>
      </w:r>
      <w:r w:rsidRPr="00C15FEC">
        <w:rPr>
          <w:rFonts w:ascii="GHEA Grapalat" w:hAnsi="GHEA Grapalat" w:cs="Tahoma"/>
          <w:i/>
          <w:lang w:val="hy-AM"/>
        </w:rPr>
        <w:t>։</w:t>
      </w:r>
    </w:p>
    <w:p w14:paraId="6D57947C" w14:textId="77777777" w:rsidR="00940CA1" w:rsidRPr="00C15FEC" w:rsidRDefault="00940CA1" w:rsidP="004B0560">
      <w:pPr>
        <w:pStyle w:val="af"/>
        <w:numPr>
          <w:ilvl w:val="0"/>
          <w:numId w:val="18"/>
        </w:numPr>
        <w:shd w:val="clear" w:color="auto" w:fill="FFFFFF" w:themeFill="background1"/>
        <w:spacing w:line="276" w:lineRule="auto"/>
        <w:jc w:val="both"/>
        <w:rPr>
          <w:rFonts w:ascii="GHEA Grapalat" w:hAnsi="GHEA Grapalat"/>
          <w:bCs/>
          <w:i/>
          <w:noProof/>
          <w:color w:val="0D0D0D" w:themeColor="text1" w:themeTint="F2"/>
          <w:lang w:val="hy-AM"/>
        </w:rPr>
      </w:pPr>
      <w:r w:rsidRPr="00C15FEC">
        <w:rPr>
          <w:rFonts w:ascii="GHEA Grapalat" w:hAnsi="GHEA Grapalat" w:cs="Sylfaen"/>
          <w:i/>
          <w:lang w:val="hy-AM"/>
        </w:rPr>
        <w:t>Գեղարքունիքի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մարզպետի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որոշմամբ</w:t>
      </w:r>
      <w:r w:rsidRPr="00C15FEC">
        <w:rPr>
          <w:rFonts w:ascii="GHEA Grapalat" w:hAnsi="GHEA Grapalat"/>
          <w:i/>
          <w:lang w:val="hy-AM"/>
        </w:rPr>
        <w:t xml:space="preserve">, </w:t>
      </w:r>
      <w:r w:rsidRPr="00C15FEC">
        <w:rPr>
          <w:rFonts w:ascii="GHEA Grapalat" w:hAnsi="GHEA Grapalat" w:cs="Sylfaen"/>
          <w:i/>
          <w:lang w:val="hy-AM"/>
        </w:rPr>
        <w:t>աշխատանքային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պարտականությունների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կատարման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նկատմամբ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վերահսկողությունը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ոչ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պատշաճ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իրականացնելու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համար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Գեղարքունիքի մարզի Ներքին Գետաշենի Աղվան Եղիազարյանի անվան հ. 2 միջնակարգ դպրոցի տնօրենի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նկատմամբ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կիրառվել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է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կարգապահական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տույժ՝</w:t>
      </w:r>
      <w:r w:rsidRPr="00C15FEC">
        <w:rPr>
          <w:rFonts w:ascii="GHEA Grapalat" w:hAnsi="GHEA Grapalat"/>
          <w:i/>
          <w:lang w:val="hy-AM"/>
        </w:rPr>
        <w:t xml:space="preserve"> </w:t>
      </w:r>
      <w:r w:rsidRPr="00C15FEC">
        <w:rPr>
          <w:rFonts w:ascii="GHEA Grapalat" w:hAnsi="GHEA Grapalat" w:cs="Sylfaen"/>
          <w:i/>
          <w:lang w:val="hy-AM"/>
        </w:rPr>
        <w:t>նկատողություն</w:t>
      </w:r>
      <w:r w:rsidRPr="00C15FEC">
        <w:rPr>
          <w:rFonts w:ascii="GHEA Grapalat" w:hAnsi="GHEA Grapalat" w:cs="Tahoma"/>
          <w:i/>
          <w:lang w:val="hy-AM"/>
        </w:rPr>
        <w:t>։</w:t>
      </w:r>
    </w:p>
    <w:p w14:paraId="53E83B80" w14:textId="77777777" w:rsidR="00940CA1" w:rsidRPr="005D5966" w:rsidRDefault="00940CA1" w:rsidP="004B0560">
      <w:pPr>
        <w:shd w:val="clear" w:color="auto" w:fill="FFFFFF" w:themeFill="background1"/>
        <w:spacing w:line="276" w:lineRule="auto"/>
        <w:jc w:val="both"/>
        <w:rPr>
          <w:rFonts w:ascii="GHEA Grapalat" w:hAnsi="GHEA Grapalat"/>
          <w:bCs/>
          <w:i/>
          <w:noProof/>
          <w:color w:val="0D0D0D" w:themeColor="text1" w:themeTint="F2"/>
          <w:sz w:val="20"/>
          <w:szCs w:val="20"/>
          <w:lang w:val="hy-AM"/>
        </w:rPr>
      </w:pPr>
    </w:p>
    <w:p w14:paraId="24188EDD" w14:textId="2EB1245B" w:rsidR="00940CA1" w:rsidRPr="00C15FEC" w:rsidRDefault="00CB7FEE" w:rsidP="004B0560">
      <w:pPr>
        <w:pStyle w:val="af"/>
        <w:shd w:val="clear" w:color="auto" w:fill="FFFFFF" w:themeFill="background1"/>
        <w:tabs>
          <w:tab w:val="left" w:pos="709"/>
        </w:tabs>
        <w:spacing w:line="276" w:lineRule="auto"/>
        <w:ind w:left="0"/>
        <w:jc w:val="both"/>
        <w:outlineLvl w:val="0"/>
        <w:rPr>
          <w:rFonts w:ascii="GHEA Grapalat" w:hAnsi="GHEA Grapalat"/>
          <w:b/>
          <w:bCs/>
          <w:i/>
          <w:iCs/>
          <w:noProof/>
          <w:color w:val="002060"/>
          <w:sz w:val="28"/>
          <w:szCs w:val="32"/>
          <w:u w:val="single"/>
          <w:lang w:val="hy-AM"/>
        </w:rPr>
      </w:pPr>
      <w:bookmarkStart w:id="18" w:name="_Toc235003841"/>
      <w:bookmarkStart w:id="19" w:name="_Toc235607220"/>
      <w:r w:rsidRPr="00C15FEC">
        <w:rPr>
          <w:rFonts w:ascii="GHEA Grapalat" w:hAnsi="GHEA Grapalat"/>
          <w:b/>
          <w:bCs/>
          <w:i/>
          <w:iCs/>
          <w:noProof/>
          <w:color w:val="002060"/>
          <w:sz w:val="28"/>
          <w:szCs w:val="32"/>
          <w:u w:val="single"/>
          <w:lang w:val="hy-AM"/>
        </w:rPr>
        <w:t>7</w:t>
      </w:r>
      <w:r w:rsidR="00940CA1" w:rsidRPr="00C15FEC">
        <w:rPr>
          <w:rFonts w:ascii="GHEA Grapalat" w:hAnsi="GHEA Grapalat"/>
          <w:b/>
          <w:bCs/>
          <w:i/>
          <w:iCs/>
          <w:noProof/>
          <w:color w:val="002060"/>
          <w:sz w:val="28"/>
          <w:szCs w:val="32"/>
          <w:u w:val="single"/>
          <w:lang w:val="hy-AM"/>
        </w:rPr>
        <w:t>. Ամփոփում</w:t>
      </w:r>
      <w:bookmarkEnd w:id="18"/>
      <w:bookmarkEnd w:id="19"/>
      <w:r w:rsidR="00940CA1" w:rsidRPr="00C15FEC">
        <w:rPr>
          <w:rFonts w:ascii="GHEA Grapalat" w:hAnsi="GHEA Grapalat"/>
          <w:b/>
          <w:bCs/>
          <w:i/>
          <w:iCs/>
          <w:noProof/>
          <w:color w:val="002060"/>
          <w:sz w:val="28"/>
          <w:szCs w:val="32"/>
          <w:u w:val="single"/>
          <w:lang w:val="hy-AM"/>
        </w:rPr>
        <w:t xml:space="preserve"> </w:t>
      </w:r>
    </w:p>
    <w:p w14:paraId="5D2D8222" w14:textId="77777777" w:rsidR="00940CA1" w:rsidRPr="00C15FEC" w:rsidRDefault="00940CA1" w:rsidP="004B0560">
      <w:pPr>
        <w:pStyle w:val="af"/>
        <w:shd w:val="clear" w:color="auto" w:fill="FFFFFF" w:themeFill="background1"/>
        <w:tabs>
          <w:tab w:val="left" w:pos="709"/>
        </w:tabs>
        <w:spacing w:line="276" w:lineRule="auto"/>
        <w:ind w:left="758"/>
        <w:jc w:val="both"/>
        <w:rPr>
          <w:rFonts w:ascii="GHEA Grapalat" w:hAnsi="GHEA Grapalat"/>
          <w:b/>
          <w:bCs/>
          <w:i/>
          <w:noProof/>
          <w:color w:val="002060"/>
          <w:lang w:val="hy-AM"/>
        </w:rPr>
      </w:pPr>
    </w:p>
    <w:p w14:paraId="35E647FD" w14:textId="77777777" w:rsidR="00940CA1" w:rsidRPr="00C15FEC" w:rsidRDefault="00940CA1" w:rsidP="004B0560">
      <w:pPr>
        <w:pStyle w:val="af"/>
        <w:shd w:val="clear" w:color="auto" w:fill="FFFFFF" w:themeFill="background1"/>
        <w:tabs>
          <w:tab w:val="left" w:pos="709"/>
        </w:tabs>
        <w:spacing w:line="276" w:lineRule="auto"/>
        <w:ind w:left="758"/>
        <w:jc w:val="both"/>
        <w:rPr>
          <w:rFonts w:ascii="GHEA Grapalat" w:hAnsi="GHEA Grapalat"/>
          <w:b/>
          <w:bCs/>
          <w:i/>
          <w:noProof/>
          <w:color w:val="002060"/>
          <w:lang w:val="hy-AM"/>
        </w:rPr>
      </w:pPr>
      <w:r w:rsidRPr="00C15FEC">
        <w:rPr>
          <w:rFonts w:ascii="GHEA Grapalat" w:hAnsi="GHEA Grapalat"/>
          <w:b/>
          <w:bCs/>
          <w:i/>
          <w:noProof/>
          <w:color w:val="002060"/>
          <w:lang w:val="hy-AM"/>
        </w:rPr>
        <w:t>1. Դիմում-բողոքների դինամիկան և աշխարհագրական բաշխվածությունը</w:t>
      </w:r>
    </w:p>
    <w:p w14:paraId="5E64957E" w14:textId="75258963" w:rsidR="00940CA1" w:rsidRPr="00C15FEC" w:rsidRDefault="00BF2E74" w:rsidP="004B0560">
      <w:pPr>
        <w:pStyle w:val="af"/>
        <w:shd w:val="clear" w:color="auto" w:fill="FFFFFF" w:themeFill="background1"/>
        <w:tabs>
          <w:tab w:val="left" w:pos="284"/>
        </w:tabs>
        <w:spacing w:line="276" w:lineRule="auto"/>
        <w:ind w:left="142"/>
        <w:jc w:val="both"/>
        <w:rPr>
          <w:rFonts w:ascii="GHEA Grapalat" w:hAnsi="GHEA Grapalat"/>
          <w:bCs/>
          <w:i/>
          <w:noProof/>
          <w:color w:val="0D0D0D" w:themeColor="text1" w:themeTint="F2"/>
          <w:lang w:val="hy-AM"/>
        </w:rPr>
      </w:pP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ab/>
      </w: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ab/>
      </w:r>
      <w:r w:rsidR="00940CA1"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2026 թվականի I կիսամյակի ընթացքում ԿՏՄ-ում արձանագրվել է հանրությունից ստացված դիմումների ակտիվացում։ Հաշվետու ժամանակահատվածում ստացվել է </w:t>
      </w:r>
      <w:r w:rsidR="00940CA1"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102 դիմում-բողոք</w:t>
      </w:r>
      <w:r w:rsidR="00940CA1"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, ինչը նախորդ կիսամյակի </w:t>
      </w:r>
      <w:r w:rsidR="00940CA1" w:rsidRPr="00C15FEC">
        <w:rPr>
          <w:rFonts w:ascii="GHEA Grapalat" w:hAnsi="GHEA Grapalat"/>
          <w:b/>
          <w:i/>
          <w:noProof/>
          <w:color w:val="0D0D0D" w:themeColor="text1" w:themeTint="F2"/>
          <w:lang w:val="hy-AM"/>
        </w:rPr>
        <w:t>համեմատ արտահայտում է 15.9% աճի դինամիկա։</w:t>
      </w:r>
      <w:r w:rsidR="00940CA1"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 Բողոքների գերակշիռ մասը՝ </w:t>
      </w:r>
      <w:r w:rsidR="00940CA1" w:rsidRPr="00C15FEC">
        <w:rPr>
          <w:rFonts w:ascii="GHEA Grapalat" w:hAnsi="GHEA Grapalat"/>
          <w:b/>
          <w:i/>
          <w:noProof/>
          <w:color w:val="0D0D0D" w:themeColor="text1" w:themeTint="F2"/>
          <w:lang w:val="hy-AM"/>
        </w:rPr>
        <w:t>78 դիմում</w:t>
      </w:r>
      <w:r w:rsidR="00940CA1"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, առնչվել է հանրակրթության ոլորտին, </w:t>
      </w:r>
      <w:r w:rsidR="00940CA1"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lastRenderedPageBreak/>
        <w:t xml:space="preserve">մինչդեռ </w:t>
      </w:r>
      <w:r w:rsidR="00940CA1" w:rsidRPr="00C15FEC">
        <w:rPr>
          <w:rFonts w:ascii="GHEA Grapalat" w:hAnsi="GHEA Grapalat"/>
          <w:b/>
          <w:i/>
          <w:noProof/>
          <w:color w:val="0D0D0D" w:themeColor="text1" w:themeTint="F2"/>
          <w:lang w:val="hy-AM"/>
        </w:rPr>
        <w:t>մասնագիտական և նախադպրոցական կրթության</w:t>
      </w:r>
      <w:r w:rsidR="00940CA1"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 բնագավառներին բաժին է ընկել </w:t>
      </w:r>
      <w:r w:rsidR="00940CA1" w:rsidRPr="00C15FEC">
        <w:rPr>
          <w:rFonts w:ascii="GHEA Grapalat" w:hAnsi="GHEA Grapalat"/>
          <w:b/>
          <w:i/>
          <w:noProof/>
          <w:color w:val="0D0D0D" w:themeColor="text1" w:themeTint="F2"/>
          <w:lang w:val="hy-AM"/>
        </w:rPr>
        <w:t>համապատասխանաբար 12 և 10 դիմում։</w:t>
      </w:r>
      <w:r w:rsidR="00940CA1"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 Ուշագրավ է թվային հարթակների միջոցով և անմիջապես քաղաքացիներից ստացված հայտերի տեսակարար կշռի աճը </w:t>
      </w:r>
      <w:r w:rsidR="00940CA1" w:rsidRPr="00C15FEC">
        <w:rPr>
          <w:rFonts w:ascii="GHEA Grapalat" w:hAnsi="GHEA Grapalat"/>
          <w:b/>
          <w:i/>
          <w:noProof/>
          <w:color w:val="0D0D0D" w:themeColor="text1" w:themeTint="F2"/>
          <w:lang w:val="hy-AM"/>
        </w:rPr>
        <w:t>(56.8%),</w:t>
      </w:r>
      <w:r w:rsidR="00940CA1"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 ինչը </w:t>
      </w:r>
      <w:r w:rsidR="00223C45" w:rsidRPr="00F03A61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նաև </w:t>
      </w:r>
      <w:r w:rsidR="00940CA1"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վկայում է գերատեսչության նկատմամբ հանրային վստահության և իրազեկվածության բարձրացման մասին։ </w:t>
      </w:r>
    </w:p>
    <w:p w14:paraId="53C7E1C8" w14:textId="77E0D44F" w:rsidR="00940CA1" w:rsidRPr="00C15FEC" w:rsidRDefault="00BF2E74" w:rsidP="004B0560">
      <w:pPr>
        <w:pStyle w:val="af"/>
        <w:shd w:val="clear" w:color="auto" w:fill="FFFFFF" w:themeFill="background1"/>
        <w:tabs>
          <w:tab w:val="left" w:pos="142"/>
        </w:tabs>
        <w:spacing w:line="276" w:lineRule="auto"/>
        <w:ind w:left="142"/>
        <w:jc w:val="both"/>
        <w:rPr>
          <w:rFonts w:ascii="GHEA Grapalat" w:hAnsi="GHEA Grapalat"/>
          <w:b/>
          <w:i/>
          <w:noProof/>
          <w:color w:val="0D0D0D" w:themeColor="text1" w:themeTint="F2"/>
          <w:lang w:val="hy-AM"/>
        </w:rPr>
      </w:pP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ab/>
      </w:r>
      <w:r w:rsidR="00940CA1"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Տարածքային բաշխվածության կառուցվածքում առաջատար դիրք է զբաղեցնում </w:t>
      </w:r>
      <w:r w:rsidR="00940CA1" w:rsidRPr="00C15FEC">
        <w:rPr>
          <w:rFonts w:ascii="GHEA Grapalat" w:hAnsi="GHEA Grapalat"/>
          <w:b/>
          <w:i/>
          <w:noProof/>
          <w:color w:val="0D0D0D" w:themeColor="text1" w:themeTint="F2"/>
          <w:lang w:val="hy-AM"/>
        </w:rPr>
        <w:t>Երևան քաղաքը (43%)։</w:t>
      </w:r>
      <w:r w:rsidR="00940CA1"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 Ընդհանուր առմամբ, </w:t>
      </w:r>
      <w:r w:rsidR="00940CA1" w:rsidRPr="00C15FEC">
        <w:rPr>
          <w:rFonts w:ascii="GHEA Grapalat" w:hAnsi="GHEA Grapalat"/>
          <w:b/>
          <w:i/>
          <w:noProof/>
          <w:color w:val="0D0D0D" w:themeColor="text1" w:themeTint="F2"/>
          <w:lang w:val="hy-AM"/>
        </w:rPr>
        <w:t xml:space="preserve">մուտքագրված դիմումների 49%-ը բավարարվել է, իսկ </w:t>
      </w:r>
      <w:r w:rsidR="00940CA1" w:rsidRPr="00C15FEC">
        <w:rPr>
          <w:rFonts w:ascii="GHEA Grapalat" w:hAnsi="GHEA Grapalat"/>
          <w:b/>
          <w:bCs/>
          <w:lang w:val="hy-AM"/>
        </w:rPr>
        <w:t>32.3%-ի դեպքում</w:t>
      </w:r>
      <w:r w:rsidR="00940CA1" w:rsidRPr="00C15FEC">
        <w:rPr>
          <w:rFonts w:ascii="GHEA Grapalat" w:hAnsi="GHEA Grapalat"/>
          <w:lang w:val="hy-AM"/>
        </w:rPr>
        <w:t xml:space="preserve"> տրվել է տեղեկատվական </w:t>
      </w:r>
      <w:r w:rsidR="00940CA1" w:rsidRPr="00C15FEC">
        <w:rPr>
          <w:rFonts w:ascii="GHEA Grapalat" w:hAnsi="GHEA Grapalat"/>
          <w:b/>
          <w:bCs/>
          <w:lang w:val="hy-AM"/>
        </w:rPr>
        <w:t>պարզաբանում</w:t>
      </w:r>
      <w:r w:rsidR="00940CA1" w:rsidRPr="00C15FEC">
        <w:rPr>
          <w:rFonts w:ascii="GHEA Grapalat" w:hAnsi="GHEA Grapalat"/>
          <w:b/>
          <w:i/>
          <w:noProof/>
          <w:color w:val="0D0D0D" w:themeColor="text1" w:themeTint="F2"/>
          <w:lang w:val="hy-AM"/>
        </w:rPr>
        <w:t>։</w:t>
      </w:r>
    </w:p>
    <w:p w14:paraId="362D9BC9" w14:textId="77777777" w:rsidR="00940CA1" w:rsidRPr="00C15FEC" w:rsidRDefault="00940CA1" w:rsidP="004B0560">
      <w:pPr>
        <w:pStyle w:val="af"/>
        <w:shd w:val="clear" w:color="auto" w:fill="FFFFFF" w:themeFill="background1"/>
        <w:tabs>
          <w:tab w:val="left" w:pos="709"/>
        </w:tabs>
        <w:spacing w:line="276" w:lineRule="auto"/>
        <w:ind w:left="758"/>
        <w:jc w:val="both"/>
        <w:rPr>
          <w:rFonts w:ascii="GHEA Grapalat" w:hAnsi="GHEA Grapalat"/>
          <w:b/>
          <w:bCs/>
          <w:i/>
          <w:noProof/>
          <w:color w:val="002060"/>
          <w:lang w:val="hy-AM"/>
        </w:rPr>
      </w:pPr>
      <w:r w:rsidRPr="00C15FEC">
        <w:rPr>
          <w:rFonts w:ascii="GHEA Grapalat" w:hAnsi="GHEA Grapalat"/>
          <w:b/>
          <w:bCs/>
          <w:i/>
          <w:noProof/>
          <w:color w:val="002060"/>
          <w:lang w:val="hy-AM"/>
        </w:rPr>
        <w:t>2. Վերահսկողական գործառույթները և խախտումների կենտրոնացվածությունը</w:t>
      </w:r>
    </w:p>
    <w:p w14:paraId="0EBE379A" w14:textId="27ECB8EA" w:rsidR="00940CA1" w:rsidRPr="00C15FEC" w:rsidRDefault="00BF2E74" w:rsidP="004B0560">
      <w:pPr>
        <w:pStyle w:val="af"/>
        <w:shd w:val="clear" w:color="auto" w:fill="FFFFFF" w:themeFill="background1"/>
        <w:tabs>
          <w:tab w:val="left" w:pos="142"/>
        </w:tabs>
        <w:spacing w:line="276" w:lineRule="auto"/>
        <w:ind w:left="142"/>
        <w:jc w:val="both"/>
        <w:rPr>
          <w:rFonts w:ascii="GHEA Grapalat" w:hAnsi="GHEA Grapalat"/>
          <w:bCs/>
          <w:i/>
          <w:noProof/>
          <w:color w:val="0D0D0D" w:themeColor="text1" w:themeTint="F2"/>
          <w:lang w:val="hy-AM"/>
        </w:rPr>
      </w:pPr>
      <w:r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ab/>
      </w:r>
      <w:r w:rsidR="00940CA1"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Հաշվետու ժամանակահատվածում ԿՏՄ-ն իրականացրել է </w:t>
      </w:r>
      <w:r w:rsidR="00940CA1"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39 թիրախային վերահսկողական գործառույթ</w:t>
      </w:r>
      <w:r w:rsidR="00940CA1"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 (</w:t>
      </w:r>
      <w:r w:rsidR="00940CA1" w:rsidRPr="00C15FEC">
        <w:rPr>
          <w:rFonts w:ascii="GHEA Grapalat" w:hAnsi="GHEA Grapalat"/>
          <w:b/>
          <w:i/>
          <w:noProof/>
          <w:color w:val="0D0D0D" w:themeColor="text1" w:themeTint="F2"/>
          <w:lang w:val="hy-AM"/>
        </w:rPr>
        <w:t>22 վարչական վարույթ, 14 դիտարկում և 3 ստուգում)</w:t>
      </w:r>
      <w:r w:rsidR="00940CA1"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՝ արձանագրելով օրենսդրական պահանջների ընդհանուր </w:t>
      </w:r>
      <w:r w:rsidR="00940CA1"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450 խախտում</w:t>
      </w:r>
      <w:r w:rsidR="00940CA1"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։ Ոլորտային համեմատական վերլուծությունը ցույց է տալիս, որ խախտումների կենտրոնացվածության ամենաբարձր աստիճանը գրանցվել է </w:t>
      </w:r>
      <w:r w:rsidR="00940CA1" w:rsidRPr="00C15FEC">
        <w:rPr>
          <w:rFonts w:ascii="GHEA Grapalat" w:hAnsi="GHEA Grapalat"/>
          <w:b/>
          <w:bCs/>
          <w:i/>
          <w:noProof/>
          <w:color w:val="0D0D0D" w:themeColor="text1" w:themeTint="F2"/>
          <w:lang w:val="hy-AM"/>
        </w:rPr>
        <w:t>մասնագիտական կրթության ոլորտում (ՄՈՒՀ՝ 10.6)</w:t>
      </w:r>
      <w:r w:rsidR="00940CA1"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 xml:space="preserve">, որը </w:t>
      </w:r>
      <w:r w:rsidR="00940CA1" w:rsidRPr="00C15FEC">
        <w:rPr>
          <w:rFonts w:ascii="GHEA Grapalat" w:hAnsi="GHEA Grapalat"/>
          <w:b/>
          <w:i/>
          <w:noProof/>
          <w:color w:val="0D0D0D" w:themeColor="text1" w:themeTint="F2"/>
          <w:lang w:val="hy-AM"/>
        </w:rPr>
        <w:t>շուրջ երկու անգամ գերազանցում է հանրակրթության (5.06) և երեք անգամ՝ նախադպրոցական կրթության (3.57) ցուցանիշները</w:t>
      </w:r>
      <w:r w:rsidR="00940CA1" w:rsidRPr="00C15FEC">
        <w:rPr>
          <w:rFonts w:ascii="GHEA Grapalat" w:hAnsi="GHEA Grapalat"/>
          <w:bCs/>
          <w:i/>
          <w:noProof/>
          <w:color w:val="0D0D0D" w:themeColor="text1" w:themeTint="F2"/>
          <w:lang w:val="hy-AM"/>
        </w:rPr>
        <w:t>։ Այս պատկերը հստակորեն մատնանշում է միջին մասնագիտական հաստատություններում առկա ռիսկերը։</w:t>
      </w:r>
    </w:p>
    <w:p w14:paraId="050770F1" w14:textId="77777777" w:rsidR="00BF2E74" w:rsidRPr="005D5966" w:rsidRDefault="00BF2E74" w:rsidP="004B0560">
      <w:pPr>
        <w:pStyle w:val="af"/>
        <w:shd w:val="clear" w:color="auto" w:fill="FFFFFF" w:themeFill="background1"/>
        <w:tabs>
          <w:tab w:val="left" w:pos="709"/>
        </w:tabs>
        <w:spacing w:line="276" w:lineRule="auto"/>
        <w:ind w:left="758"/>
        <w:jc w:val="both"/>
        <w:rPr>
          <w:rFonts w:ascii="GHEA Grapalat" w:hAnsi="GHEA Grapalat"/>
          <w:bCs/>
          <w:i/>
          <w:noProof/>
          <w:color w:val="0D0D0D" w:themeColor="text1" w:themeTint="F2"/>
          <w:sz w:val="8"/>
          <w:szCs w:val="8"/>
          <w:lang w:val="hy-AM"/>
        </w:rPr>
      </w:pPr>
    </w:p>
    <w:p w14:paraId="35AD12BC" w14:textId="77777777" w:rsidR="00BD1D0A" w:rsidRPr="00C15FEC" w:rsidRDefault="00BD1D0A" w:rsidP="004B0560">
      <w:pPr>
        <w:pStyle w:val="af"/>
        <w:shd w:val="clear" w:color="auto" w:fill="FFFFFF" w:themeFill="background1"/>
        <w:tabs>
          <w:tab w:val="left" w:pos="709"/>
        </w:tabs>
        <w:spacing w:line="276" w:lineRule="auto"/>
        <w:ind w:left="758"/>
        <w:jc w:val="both"/>
        <w:rPr>
          <w:rFonts w:ascii="GHEA Grapalat" w:hAnsi="GHEA Grapalat"/>
          <w:bCs/>
          <w:i/>
          <w:noProof/>
          <w:color w:val="0D0D0D" w:themeColor="text1" w:themeTint="F2"/>
          <w:lang w:val="hy-AM"/>
        </w:rPr>
      </w:pPr>
    </w:p>
    <w:p w14:paraId="3267D0A9" w14:textId="77777777" w:rsidR="00940CA1" w:rsidRPr="00C15FEC" w:rsidRDefault="00940CA1" w:rsidP="004B0560">
      <w:pPr>
        <w:pStyle w:val="af"/>
        <w:shd w:val="clear" w:color="auto" w:fill="FFFFFF" w:themeFill="background1"/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Sylfaen"/>
          <w:b/>
          <w:i/>
          <w:iCs/>
          <w:color w:val="002060"/>
          <w:u w:val="single"/>
          <w:lang w:val="af-ZA"/>
        </w:rPr>
      </w:pPr>
      <w:r w:rsidRPr="00C15FEC">
        <w:rPr>
          <w:rFonts w:ascii="GHEA Grapalat" w:hAnsi="GHEA Grapalat" w:cs="Sylfaen"/>
          <w:b/>
          <w:i/>
          <w:iCs/>
          <w:color w:val="002060"/>
          <w:sz w:val="28"/>
          <w:u w:val="single"/>
          <w:lang w:val="af-ZA"/>
        </w:rPr>
        <w:t>Ելնելով վերլուծության արդյունքներից՝ առաջարկում ենք</w:t>
      </w:r>
      <w:r w:rsidRPr="00C15FEC">
        <w:rPr>
          <w:rFonts w:ascii="GHEA Grapalat" w:hAnsi="GHEA Grapalat" w:cs="Sylfaen"/>
          <w:b/>
          <w:i/>
          <w:iCs/>
          <w:color w:val="002060"/>
          <w:u w:val="single"/>
          <w:lang w:val="af-ZA"/>
        </w:rPr>
        <w:t>.</w:t>
      </w:r>
    </w:p>
    <w:p w14:paraId="53BCA255" w14:textId="2995CDFC" w:rsidR="00940CA1" w:rsidRPr="00C15FEC" w:rsidRDefault="00940CA1" w:rsidP="004B0560">
      <w:pPr>
        <w:pStyle w:val="af"/>
        <w:numPr>
          <w:ilvl w:val="0"/>
          <w:numId w:val="11"/>
        </w:numPr>
        <w:shd w:val="clear" w:color="auto" w:fill="FFFFFF" w:themeFill="background1"/>
        <w:tabs>
          <w:tab w:val="clear" w:pos="720"/>
          <w:tab w:val="left" w:pos="709"/>
        </w:tabs>
        <w:spacing w:line="276" w:lineRule="auto"/>
        <w:jc w:val="both"/>
        <w:rPr>
          <w:rFonts w:ascii="GHEA Grapalat" w:hAnsi="GHEA Grapalat" w:cs="Sylfaen"/>
          <w:i/>
          <w:iCs/>
          <w:lang w:val="af-ZA"/>
        </w:rPr>
      </w:pPr>
      <w:r w:rsidRPr="00C15FEC">
        <w:rPr>
          <w:rFonts w:ascii="GHEA Grapalat" w:hAnsi="GHEA Grapalat" w:cs="Sylfaen"/>
          <w:i/>
          <w:iCs/>
          <w:lang w:val="af-ZA"/>
        </w:rPr>
        <w:t>Ուսումնական գործընթացը կազմակերպելիս բացառել կրթության բնագավառը կարգավորող օրենսդրության պահանջների խախտումները՝ ապահովելով կրթական գործընթացի բնականոն կազմակերպում և առողջ բարոյահոգեբանական մթնոլորտ</w:t>
      </w:r>
      <w:r w:rsidR="00223C45">
        <w:rPr>
          <w:rFonts w:ascii="GHEA Grapalat" w:hAnsi="GHEA Grapalat" w:cs="Sylfaen"/>
          <w:i/>
          <w:iCs/>
          <w:lang w:val="af-ZA"/>
        </w:rPr>
        <w:t>:</w:t>
      </w:r>
      <w:r w:rsidRPr="00C15FEC">
        <w:rPr>
          <w:rFonts w:ascii="GHEA Grapalat" w:hAnsi="GHEA Grapalat" w:cs="Sylfaen"/>
          <w:i/>
          <w:iCs/>
          <w:lang w:val="af-ZA"/>
        </w:rPr>
        <w:t xml:space="preserve"> </w:t>
      </w:r>
    </w:p>
    <w:p w14:paraId="06AC86E7" w14:textId="730BF869" w:rsidR="00940CA1" w:rsidRPr="00C15FEC" w:rsidRDefault="00940CA1" w:rsidP="004B0560">
      <w:pPr>
        <w:pStyle w:val="af"/>
        <w:numPr>
          <w:ilvl w:val="0"/>
          <w:numId w:val="11"/>
        </w:numPr>
        <w:shd w:val="clear" w:color="auto" w:fill="FFFFFF" w:themeFill="background1"/>
        <w:tabs>
          <w:tab w:val="clear" w:pos="720"/>
          <w:tab w:val="left" w:pos="709"/>
        </w:tabs>
        <w:spacing w:line="276" w:lineRule="auto"/>
        <w:jc w:val="both"/>
        <w:rPr>
          <w:rFonts w:ascii="GHEA Grapalat" w:hAnsi="GHEA Grapalat" w:cs="Sylfaen"/>
          <w:i/>
          <w:iCs/>
          <w:lang w:val="af-ZA"/>
        </w:rPr>
      </w:pPr>
      <w:r w:rsidRPr="00C15FEC">
        <w:rPr>
          <w:rFonts w:ascii="GHEA Grapalat" w:hAnsi="GHEA Grapalat"/>
          <w:i/>
          <w:iCs/>
          <w:lang w:val="af-ZA"/>
        </w:rPr>
        <w:t xml:space="preserve">Անկախ նախորդ երկու կիսամյակների համեմատ </w:t>
      </w:r>
      <w:r w:rsidRPr="00C15FEC">
        <w:rPr>
          <w:rFonts w:ascii="GHEA Grapalat" w:hAnsi="GHEA Grapalat"/>
          <w:i/>
          <w:iCs/>
          <w:lang w:val="hy-AM"/>
        </w:rPr>
        <w:t>2026 թվականի</w:t>
      </w:r>
      <w:r w:rsidRPr="00C15FEC">
        <w:rPr>
          <w:rFonts w:ascii="GHEA Grapalat" w:hAnsi="GHEA Grapalat"/>
          <w:i/>
          <w:iCs/>
          <w:lang w:val="af-ZA"/>
        </w:rPr>
        <w:t xml:space="preserve"> </w:t>
      </w:r>
      <w:r w:rsidRPr="00C15FEC">
        <w:rPr>
          <w:rFonts w:ascii="GHEA Grapalat" w:hAnsi="GHEA Grapalat"/>
          <w:i/>
          <w:iCs/>
          <w:noProof/>
          <w:lang w:val="af-ZA"/>
        </w:rPr>
        <w:t>I</w:t>
      </w:r>
      <w:r w:rsidRPr="00C15FEC">
        <w:rPr>
          <w:rFonts w:ascii="GHEA Grapalat" w:hAnsi="GHEA Grapalat"/>
          <w:i/>
          <w:iCs/>
          <w:lang w:val="af-ZA"/>
        </w:rPr>
        <w:t xml:space="preserve"> կիսամյակում անմիջապես ԿՏՄ հասցեագրված դիմում</w:t>
      </w:r>
      <w:r w:rsidRPr="00C15FEC">
        <w:rPr>
          <w:rFonts w:ascii="GHEA Grapalat" w:hAnsi="GHEA Grapalat"/>
          <w:i/>
          <w:iCs/>
          <w:lang w:val="hy-AM"/>
        </w:rPr>
        <w:t xml:space="preserve">ների </w:t>
      </w:r>
      <w:r w:rsidRPr="00C15FEC">
        <w:rPr>
          <w:rFonts w:ascii="GHEA Grapalat" w:hAnsi="GHEA Grapalat"/>
          <w:i/>
          <w:iCs/>
          <w:lang w:val="af-ZA"/>
        </w:rPr>
        <w:t>(բողոք) թվի աճ</w:t>
      </w:r>
      <w:r w:rsidRPr="00C15FEC">
        <w:rPr>
          <w:rFonts w:ascii="GHEA Grapalat" w:hAnsi="GHEA Grapalat"/>
          <w:i/>
          <w:iCs/>
          <w:lang w:val="hy-AM"/>
        </w:rPr>
        <w:t>ի</w:t>
      </w:r>
      <w:r w:rsidRPr="00C15FEC">
        <w:rPr>
          <w:rFonts w:ascii="GHEA Grapalat" w:hAnsi="GHEA Grapalat"/>
          <w:i/>
          <w:iCs/>
          <w:lang w:val="af-ZA"/>
        </w:rPr>
        <w:t xml:space="preserve">ց` </w:t>
      </w:r>
      <w:r w:rsidRPr="00C15FEC">
        <w:rPr>
          <w:rFonts w:ascii="GHEA Grapalat" w:hAnsi="GHEA Grapalat"/>
          <w:i/>
          <w:iCs/>
          <w:lang w:val="hy-AM"/>
        </w:rPr>
        <w:t xml:space="preserve">ԿՏՄ-ի կողմից իրականացվելիք կանխարգելիչ միջոցառումների ընթացքում </w:t>
      </w:r>
      <w:proofErr w:type="spellStart"/>
      <w:r w:rsidRPr="00C15FEC">
        <w:rPr>
          <w:rFonts w:ascii="GHEA Grapalat" w:hAnsi="GHEA Grapalat"/>
          <w:i/>
          <w:iCs/>
          <w:lang w:val="en-US"/>
        </w:rPr>
        <w:t>շահառուներին</w:t>
      </w:r>
      <w:proofErr w:type="spellEnd"/>
      <w:r w:rsidRPr="00C15FEC">
        <w:rPr>
          <w:rFonts w:ascii="GHEA Grapalat" w:hAnsi="GHEA Grapalat"/>
          <w:i/>
          <w:iCs/>
          <w:lang w:val="af-ZA"/>
        </w:rPr>
        <w:t xml:space="preserve"> </w:t>
      </w:r>
      <w:r w:rsidRPr="00C15FEC">
        <w:rPr>
          <w:rFonts w:ascii="GHEA Grapalat" w:hAnsi="GHEA Grapalat"/>
          <w:i/>
          <w:iCs/>
          <w:lang w:val="hy-AM"/>
        </w:rPr>
        <w:t>մշտապես տեղեկացնել ԿՏՄ լիազորությունների</w:t>
      </w:r>
      <w:r w:rsidRPr="00C15FEC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C15FEC">
        <w:rPr>
          <w:rFonts w:ascii="GHEA Grapalat" w:hAnsi="GHEA Grapalat"/>
          <w:i/>
          <w:iCs/>
          <w:lang w:val="en-US"/>
        </w:rPr>
        <w:t>մասին</w:t>
      </w:r>
      <w:proofErr w:type="spellEnd"/>
      <w:r w:rsidR="00223C45" w:rsidRPr="00F03A61">
        <w:rPr>
          <w:rFonts w:ascii="GHEA Grapalat" w:hAnsi="GHEA Grapalat"/>
          <w:i/>
          <w:iCs/>
          <w:lang w:val="af-ZA"/>
        </w:rPr>
        <w:t>:</w:t>
      </w:r>
    </w:p>
    <w:p w14:paraId="23BFEE3D" w14:textId="77777777" w:rsidR="00940CA1" w:rsidRPr="00C15FEC" w:rsidRDefault="00940CA1" w:rsidP="004B0560">
      <w:pPr>
        <w:pStyle w:val="af"/>
        <w:numPr>
          <w:ilvl w:val="0"/>
          <w:numId w:val="11"/>
        </w:numPr>
        <w:shd w:val="clear" w:color="auto" w:fill="FFFFFF" w:themeFill="background1"/>
        <w:tabs>
          <w:tab w:val="clear" w:pos="720"/>
          <w:tab w:val="left" w:pos="709"/>
        </w:tabs>
        <w:spacing w:line="276" w:lineRule="auto"/>
        <w:jc w:val="both"/>
        <w:rPr>
          <w:rFonts w:ascii="GHEA Grapalat" w:hAnsi="GHEA Grapalat"/>
          <w:i/>
          <w:iCs/>
          <w:lang w:val="hy-AM"/>
        </w:rPr>
      </w:pPr>
      <w:r w:rsidRPr="00C15FEC">
        <w:rPr>
          <w:rFonts w:ascii="GHEA Grapalat" w:hAnsi="GHEA Grapalat"/>
          <w:i/>
          <w:iCs/>
          <w:lang w:val="hy-AM"/>
        </w:rPr>
        <w:t>ԿՏՄ-ի իրականաց</w:t>
      </w:r>
      <w:proofErr w:type="spellStart"/>
      <w:r w:rsidRPr="00C15FEC">
        <w:rPr>
          <w:rFonts w:ascii="GHEA Grapalat" w:hAnsi="GHEA Grapalat"/>
          <w:i/>
          <w:iCs/>
          <w:lang w:val="en-US"/>
        </w:rPr>
        <w:t>րած</w:t>
      </w:r>
      <w:proofErr w:type="spellEnd"/>
      <w:r w:rsidRPr="00C15FEC">
        <w:rPr>
          <w:rFonts w:ascii="GHEA Grapalat" w:hAnsi="GHEA Grapalat"/>
          <w:i/>
          <w:iCs/>
          <w:lang w:val="hy-AM"/>
        </w:rPr>
        <w:t xml:space="preserve"> կանխարգելիչ միջոցառումների ընթացքում նկարագրել և լուսաբանել բուլինգի տեսակները, դրսևորումները և կանխարգելման քայլերը: </w:t>
      </w:r>
    </w:p>
    <w:p w14:paraId="21C71366" w14:textId="77777777" w:rsidR="00223C45" w:rsidRDefault="00223C45" w:rsidP="00137C55">
      <w:pPr>
        <w:pStyle w:val="af"/>
        <w:shd w:val="clear" w:color="auto" w:fill="FFFFFF"/>
        <w:tabs>
          <w:tab w:val="left" w:pos="709"/>
        </w:tabs>
        <w:spacing w:line="276" w:lineRule="auto"/>
        <w:ind w:left="758"/>
        <w:jc w:val="right"/>
        <w:rPr>
          <w:rFonts w:ascii="GHEA Grapalat" w:hAnsi="GHEA Grapalat"/>
          <w:b/>
          <w:i/>
          <w:noProof/>
          <w:color w:val="002060"/>
          <w:sz w:val="28"/>
          <w:szCs w:val="28"/>
          <w:lang w:val="af-ZA"/>
        </w:rPr>
      </w:pPr>
    </w:p>
    <w:p w14:paraId="4D150282" w14:textId="3405E404" w:rsidR="00372567" w:rsidRPr="001C7421" w:rsidRDefault="001C7421" w:rsidP="00137C55">
      <w:pPr>
        <w:pStyle w:val="af"/>
        <w:shd w:val="clear" w:color="auto" w:fill="FFFFFF"/>
        <w:tabs>
          <w:tab w:val="left" w:pos="709"/>
        </w:tabs>
        <w:spacing w:line="276" w:lineRule="auto"/>
        <w:ind w:left="758"/>
        <w:jc w:val="right"/>
        <w:rPr>
          <w:rFonts w:ascii="GHEA Grapalat" w:hAnsi="GHEA Grapalat"/>
          <w:b/>
          <w:i/>
          <w:noProof/>
          <w:color w:val="002060"/>
          <w:sz w:val="28"/>
          <w:szCs w:val="28"/>
          <w:lang w:val="af-ZA"/>
        </w:rPr>
      </w:pPr>
      <w:r w:rsidRPr="003D13D0">
        <w:rPr>
          <w:rFonts w:ascii="GHEA Grapalat" w:hAnsi="GHEA Grapalat"/>
          <w:b/>
          <w:i/>
          <w:noProof/>
          <w:color w:val="002060"/>
          <w:sz w:val="28"/>
          <w:szCs w:val="28"/>
          <w:lang w:val="af-ZA"/>
        </w:rPr>
        <w:t>ՌԳՍՊՎԳ վարչություն</w:t>
      </w:r>
    </w:p>
    <w:sectPr w:rsidR="00372567" w:rsidRPr="001C7421" w:rsidSect="00F03A61">
      <w:headerReference w:type="default" r:id="rId37"/>
      <w:footerReference w:type="even" r:id="rId38"/>
      <w:footerReference w:type="default" r:id="rId39"/>
      <w:type w:val="continuous"/>
      <w:pgSz w:w="12240" w:h="15840"/>
      <w:pgMar w:top="28" w:right="758" w:bottom="993" w:left="709" w:header="709" w:footer="162" w:gutter="567"/>
      <w:pgNumType w:fmt="numberInDash" w:start="0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082D2" w14:textId="77777777" w:rsidR="00C7691E" w:rsidRDefault="00C7691E" w:rsidP="00220977">
      <w:r>
        <w:separator/>
      </w:r>
    </w:p>
    <w:p w14:paraId="77477A84" w14:textId="77777777" w:rsidR="00C7691E" w:rsidRDefault="00C7691E"/>
  </w:endnote>
  <w:endnote w:type="continuationSeparator" w:id="0">
    <w:p w14:paraId="4671BB8E" w14:textId="77777777" w:rsidR="00C7691E" w:rsidRDefault="00C7691E" w:rsidP="00220977">
      <w:r>
        <w:continuationSeparator/>
      </w:r>
    </w:p>
    <w:p w14:paraId="14350078" w14:textId="77777777" w:rsidR="00C7691E" w:rsidRDefault="00C769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70547" w14:textId="002730EB" w:rsidR="00C427EC" w:rsidRDefault="00C427EC" w:rsidP="00A06E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- 0 -</w:t>
    </w:r>
    <w:r>
      <w:rPr>
        <w:rStyle w:val="a5"/>
      </w:rPr>
      <w:fldChar w:fldCharType="end"/>
    </w:r>
  </w:p>
  <w:p w14:paraId="52D2445E" w14:textId="77777777" w:rsidR="00C427EC" w:rsidRDefault="00C427EC">
    <w:pPr>
      <w:pStyle w:val="a3"/>
    </w:pPr>
  </w:p>
  <w:p w14:paraId="6795A03D" w14:textId="77777777" w:rsidR="00C427EC" w:rsidRDefault="00C427E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4967749"/>
      <w:docPartObj>
        <w:docPartGallery w:val="Page Numbers (Bottom of Page)"/>
        <w:docPartUnique/>
      </w:docPartObj>
    </w:sdtPr>
    <w:sdtContent>
      <w:p w14:paraId="0A40989C" w14:textId="39762A06" w:rsidR="00C427EC" w:rsidRDefault="00C427EC">
        <w:pPr>
          <w:pStyle w:val="a3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72718D2" wp14:editId="296A293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2" name="Блок-схема: альтернативный процесс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F01751" w14:textId="77777777" w:rsidR="00C427EC" w:rsidRDefault="00C427EC">
                              <w:pPr>
                                <w:pStyle w:val="a3"/>
                                <w:pBdr>
                                  <w:top w:val="single" w:sz="12" w:space="1" w:color="27CED7" w:themeColor="accent3"/>
                                  <w:bottom w:val="single" w:sz="48" w:space="1" w:color="27CED7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223C45" w:rsidRPr="00223C45">
                                <w:rPr>
                                  <w:noProof/>
                                  <w:sz w:val="28"/>
                                  <w:szCs w:val="28"/>
                                </w:rPr>
                                <w:t>-</w:t>
                              </w:r>
                              <w:r w:rsidR="00223C45">
                                <w:rPr>
                                  <w:noProof/>
                                </w:rPr>
                                <w:t xml:space="preserve"> 24 -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72718D2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Блок-схема: альтернативный процесс 2" o:spid="_x0000_s1031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" filled="f" fillcolor="#5c83b4" stroked="f" strokecolor="#737373">
                  <v:textbox>
                    <w:txbxContent>
                      <w:p w14:paraId="41F01751" w14:textId="77777777" w:rsidR="00C427EC" w:rsidRDefault="00C427EC">
                        <w:pPr>
                          <w:pStyle w:val="Footer"/>
                          <w:pBdr>
                            <w:top w:val="single" w:sz="12" w:space="1" w:color="27CED7" w:themeColor="accent3"/>
                            <w:bottom w:val="single" w:sz="48" w:space="1" w:color="27CED7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223C45" w:rsidRPr="00223C45">
                          <w:rPr>
                            <w:noProof/>
                            <w:sz w:val="28"/>
                            <w:szCs w:val="28"/>
                          </w:rPr>
                          <w:t>-</w:t>
                        </w:r>
                        <w:r w:rsidR="00223C45">
                          <w:rPr>
                            <w:noProof/>
                          </w:rPr>
                          <w:t xml:space="preserve"> 24 -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118AE" w14:textId="77777777" w:rsidR="00C7691E" w:rsidRDefault="00C7691E" w:rsidP="00220977">
      <w:r>
        <w:separator/>
      </w:r>
    </w:p>
    <w:p w14:paraId="6FFCCA49" w14:textId="77777777" w:rsidR="00C7691E" w:rsidRDefault="00C7691E"/>
  </w:footnote>
  <w:footnote w:type="continuationSeparator" w:id="0">
    <w:p w14:paraId="457350D1" w14:textId="77777777" w:rsidR="00C7691E" w:rsidRDefault="00C7691E" w:rsidP="00220977">
      <w:r>
        <w:continuationSeparator/>
      </w:r>
    </w:p>
    <w:p w14:paraId="73F0317F" w14:textId="77777777" w:rsidR="00C7691E" w:rsidRDefault="00C7691E"/>
  </w:footnote>
  <w:footnote w:id="1">
    <w:p w14:paraId="082E4697" w14:textId="78EBBD42" w:rsidR="00C427EC" w:rsidRPr="00F03A61" w:rsidRDefault="00C427EC">
      <w:pPr>
        <w:pStyle w:val="aff1"/>
        <w:rPr>
          <w:rFonts w:ascii="GHEA Grapalat" w:hAnsi="GHEA Grapalat"/>
          <w:lang w:val="af-ZA"/>
        </w:rPr>
      </w:pPr>
      <w:r w:rsidRPr="00F03A61">
        <w:rPr>
          <w:rStyle w:val="aff3"/>
          <w:rFonts w:ascii="GHEA Grapalat" w:hAnsi="GHEA Grapalat"/>
        </w:rPr>
        <w:footnoteRef/>
      </w:r>
      <w:r w:rsidRPr="00F03A61">
        <w:rPr>
          <w:rFonts w:ascii="GHEA Grapalat" w:hAnsi="GHEA Grapalat"/>
        </w:rPr>
        <w:t xml:space="preserve"> </w:t>
      </w:r>
      <w:r w:rsidRPr="00F03A61">
        <w:rPr>
          <w:rFonts w:ascii="GHEA Grapalat" w:hAnsi="GHEA Grapalat"/>
          <w:lang w:val="af-ZA"/>
        </w:rPr>
        <w:t>Ofsted, "Complaints to Ofsted about schools: guidance for parents", 2023, Section: "How Ofsted uses complaints</w:t>
      </w:r>
    </w:p>
  </w:footnote>
  <w:footnote w:id="2">
    <w:p w14:paraId="76B0A7CE" w14:textId="29C8A939" w:rsidR="00C427EC" w:rsidRPr="00F03A61" w:rsidRDefault="00C427EC">
      <w:pPr>
        <w:pStyle w:val="aff1"/>
        <w:rPr>
          <w:rFonts w:ascii="GHEA Grapalat" w:hAnsi="GHEA Grapalat"/>
          <w:lang w:val="af-ZA"/>
        </w:rPr>
      </w:pPr>
      <w:r w:rsidRPr="00F03A61">
        <w:rPr>
          <w:rStyle w:val="aff3"/>
          <w:rFonts w:ascii="GHEA Grapalat" w:hAnsi="GHEA Grapalat"/>
        </w:rPr>
        <w:footnoteRef/>
      </w:r>
      <w:r w:rsidRPr="00F03A61">
        <w:rPr>
          <w:rFonts w:ascii="GHEA Grapalat" w:hAnsi="GHEA Grapalat"/>
          <w:lang w:val="af-ZA"/>
        </w:rPr>
        <w:t xml:space="preserve"> </w:t>
      </w:r>
      <w:r w:rsidRPr="00F03A61">
        <w:rPr>
          <w:rFonts w:ascii="GHEA Grapalat" w:hAnsi="GHEA Grapalat"/>
        </w:rPr>
        <w:t xml:space="preserve">ՅՈՒՆԻՍԵՖ-ի «An Everyday Lesson: </w:t>
      </w:r>
      <w:proofErr w:type="spellStart"/>
      <w:r w:rsidRPr="00F03A61">
        <w:rPr>
          <w:rFonts w:ascii="GHEA Grapalat" w:hAnsi="GHEA Grapalat"/>
        </w:rPr>
        <w:t>ENDviolence</w:t>
      </w:r>
      <w:proofErr w:type="spellEnd"/>
      <w:r w:rsidRPr="00F03A61">
        <w:rPr>
          <w:rFonts w:ascii="GHEA Grapalat" w:hAnsi="GHEA Grapalat"/>
        </w:rPr>
        <w:t xml:space="preserve"> in Schools» («</w:t>
      </w:r>
      <w:proofErr w:type="spellStart"/>
      <w:r w:rsidRPr="00F03A61">
        <w:rPr>
          <w:rFonts w:ascii="GHEA Grapalat" w:hAnsi="GHEA Grapalat"/>
        </w:rPr>
        <w:t>Ամենօրյա</w:t>
      </w:r>
      <w:proofErr w:type="spellEnd"/>
      <w:r w:rsidRPr="00F03A61">
        <w:rPr>
          <w:rFonts w:ascii="GHEA Grapalat" w:hAnsi="GHEA Grapalat"/>
        </w:rPr>
        <w:t xml:space="preserve"> </w:t>
      </w:r>
      <w:proofErr w:type="spellStart"/>
      <w:r w:rsidRPr="00F03A61">
        <w:rPr>
          <w:rFonts w:ascii="GHEA Grapalat" w:hAnsi="GHEA Grapalat"/>
        </w:rPr>
        <w:t>դաս</w:t>
      </w:r>
      <w:proofErr w:type="spellEnd"/>
      <w:r w:rsidRPr="00F03A61">
        <w:rPr>
          <w:rFonts w:ascii="GHEA Grapalat" w:hAnsi="GHEA Grapalat"/>
        </w:rPr>
        <w:t xml:space="preserve">. </w:t>
      </w:r>
      <w:proofErr w:type="spellStart"/>
      <w:r w:rsidRPr="00F03A61">
        <w:rPr>
          <w:rFonts w:ascii="GHEA Grapalat" w:hAnsi="GHEA Grapalat"/>
        </w:rPr>
        <w:t>Դադարեցնենք</w:t>
      </w:r>
      <w:proofErr w:type="spellEnd"/>
      <w:r w:rsidRPr="00F03A61">
        <w:rPr>
          <w:rFonts w:ascii="GHEA Grapalat" w:hAnsi="GHEA Grapalat"/>
        </w:rPr>
        <w:t xml:space="preserve"> </w:t>
      </w:r>
      <w:proofErr w:type="spellStart"/>
      <w:r w:rsidRPr="00F03A61">
        <w:rPr>
          <w:rFonts w:ascii="GHEA Grapalat" w:hAnsi="GHEA Grapalat"/>
        </w:rPr>
        <w:t>բռնությունը</w:t>
      </w:r>
      <w:proofErr w:type="spellEnd"/>
      <w:r w:rsidRPr="00F03A61">
        <w:rPr>
          <w:rFonts w:ascii="GHEA Grapalat" w:hAnsi="GHEA Grapalat"/>
        </w:rPr>
        <w:t xml:space="preserve"> </w:t>
      </w:r>
      <w:proofErr w:type="spellStart"/>
      <w:r w:rsidRPr="00F03A61">
        <w:rPr>
          <w:rFonts w:ascii="GHEA Grapalat" w:hAnsi="GHEA Grapalat"/>
        </w:rPr>
        <w:t>դպրոցներում</w:t>
      </w:r>
      <w:proofErr w:type="spellEnd"/>
      <w:r w:rsidRPr="00F03A61">
        <w:rPr>
          <w:rFonts w:ascii="GHEA Grapalat" w:hAnsi="GHEA Grapalat"/>
        </w:rPr>
        <w:t xml:space="preserve">») </w:t>
      </w:r>
      <w:proofErr w:type="spellStart"/>
      <w:r w:rsidRPr="00F03A61">
        <w:rPr>
          <w:rFonts w:ascii="GHEA Grapalat" w:hAnsi="GHEA Grapalat"/>
        </w:rPr>
        <w:t>գլոբալ</w:t>
      </w:r>
      <w:proofErr w:type="spellEnd"/>
      <w:r w:rsidRPr="00F03A61">
        <w:rPr>
          <w:rFonts w:ascii="GHEA Grapalat" w:hAnsi="GHEA Grapalat"/>
        </w:rPr>
        <w:t xml:space="preserve"> </w:t>
      </w:r>
      <w:proofErr w:type="spellStart"/>
      <w:r w:rsidRPr="00F03A61">
        <w:rPr>
          <w:rFonts w:ascii="GHEA Grapalat" w:hAnsi="GHEA Grapalat"/>
        </w:rPr>
        <w:t>զեկույցը</w:t>
      </w:r>
      <w:proofErr w:type="spellEnd"/>
      <w:r w:rsidRPr="00F03A61">
        <w:rPr>
          <w:rFonts w:ascii="GHEA Grapalat" w:hAnsi="GHEA Grapalat"/>
        </w:rPr>
        <w:t xml:space="preserve"> (2018, </w:t>
      </w:r>
      <w:proofErr w:type="spellStart"/>
      <w:r w:rsidRPr="00F03A61">
        <w:rPr>
          <w:rFonts w:ascii="GHEA Grapalat" w:hAnsi="GHEA Grapalat"/>
        </w:rPr>
        <w:t>էջեր</w:t>
      </w:r>
      <w:proofErr w:type="spellEnd"/>
      <w:r w:rsidRPr="00F03A61">
        <w:rPr>
          <w:rFonts w:ascii="GHEA Grapalat" w:hAnsi="GHEA Grapalat"/>
        </w:rPr>
        <w:t xml:space="preserve"> 14–16)</w:t>
      </w:r>
    </w:p>
  </w:footnote>
  <w:footnote w:id="3">
    <w:p w14:paraId="766E2EE4" w14:textId="57930426" w:rsidR="00C427EC" w:rsidRPr="00F03A61" w:rsidRDefault="00C427EC" w:rsidP="009C2F73">
      <w:pPr>
        <w:pStyle w:val="aff1"/>
        <w:rPr>
          <w:rFonts w:ascii="GHEA Grapalat" w:hAnsi="GHEA Grapalat"/>
          <w:lang w:val="hy-AM"/>
        </w:rPr>
      </w:pPr>
      <w:r w:rsidRPr="00F03A61">
        <w:rPr>
          <w:rStyle w:val="aff3"/>
          <w:rFonts w:ascii="GHEA Grapalat" w:hAnsi="GHEA Grapalat"/>
        </w:rPr>
        <w:footnoteRef/>
      </w:r>
      <w:r w:rsidRPr="00F03A61">
        <w:rPr>
          <w:rFonts w:ascii="GHEA Grapalat" w:hAnsi="GHEA Grapalat"/>
          <w:lang w:val="hy-AM"/>
        </w:rPr>
        <w:t xml:space="preserve"> </w:t>
      </w:r>
      <w:r w:rsidRPr="00F03A61">
        <w:rPr>
          <w:rFonts w:ascii="GHEA Grapalat" w:hAnsi="GHEA Grapalat"/>
          <w:lang w:val="hy-AM"/>
        </w:rPr>
        <w:t xml:space="preserve">Տես </w:t>
      </w:r>
      <w:r w:rsidR="004A16AD" w:rsidRPr="00F03A61">
        <w:rPr>
          <w:rFonts w:ascii="GHEA Grapalat" w:hAnsi="GHEA Grapalat"/>
        </w:rPr>
        <w:t>ԿՏՄ</w:t>
      </w:r>
      <w:r w:rsidR="004A16AD" w:rsidRPr="00F03A61">
        <w:rPr>
          <w:rFonts w:ascii="GHEA Grapalat" w:hAnsi="GHEA Grapalat"/>
          <w:lang w:val="af-ZA"/>
        </w:rPr>
        <w:t xml:space="preserve"> </w:t>
      </w:r>
      <w:r w:rsidRPr="00F03A61">
        <w:rPr>
          <w:rFonts w:ascii="GHEA Grapalat" w:hAnsi="GHEA Grapalat"/>
          <w:lang w:val="hy-AM"/>
        </w:rPr>
        <w:t>հաշվետվությունը՝ 2025թ</w:t>
      </w:r>
      <w:r w:rsidR="004A16AD" w:rsidRPr="00F03A61">
        <w:rPr>
          <w:rFonts w:ascii="GHEA Grapalat" w:hAnsi="GHEA Grapalat"/>
        </w:rPr>
        <w:t>.</w:t>
      </w:r>
      <w:r w:rsidRPr="00F03A61">
        <w:rPr>
          <w:rFonts w:ascii="GHEA Grapalat" w:hAnsi="GHEA Grapalat"/>
          <w:lang w:val="hy-AM"/>
        </w:rPr>
        <w:t xml:space="preserve"> II կիսամյակ </w:t>
      </w:r>
      <w:hyperlink r:id="rId1" w:history="1">
        <w:r w:rsidRPr="00F03A61">
          <w:rPr>
            <w:rStyle w:val="ad"/>
            <w:rFonts w:ascii="GHEA Grapalat" w:hAnsi="GHEA Grapalat"/>
            <w:lang w:val="hy-AM"/>
          </w:rPr>
          <w:t>https://www.eib.am/hy/report</w:t>
        </w:r>
      </w:hyperlink>
    </w:p>
  </w:footnote>
  <w:footnote w:id="4">
    <w:p w14:paraId="13C2921B" w14:textId="7B4C4490" w:rsidR="00C427EC" w:rsidRPr="00DB1551" w:rsidRDefault="00C427EC">
      <w:pPr>
        <w:pStyle w:val="aff1"/>
        <w:rPr>
          <w:lang w:val="hy-AM"/>
        </w:rPr>
      </w:pPr>
      <w:r>
        <w:rPr>
          <w:rStyle w:val="aff3"/>
        </w:rPr>
        <w:footnoteRef/>
      </w:r>
      <w:r w:rsidRPr="00DB1551">
        <w:rPr>
          <w:lang w:val="hy-AM"/>
        </w:rPr>
        <w:t xml:space="preserve"> </w:t>
      </w:r>
      <w:r w:rsidRPr="005814BA">
        <w:rPr>
          <w:rFonts w:ascii="GHEA Grapalat" w:hAnsi="GHEA Grapalat"/>
          <w:i/>
          <w:iCs/>
          <w:lang w:val="af-ZA"/>
        </w:rPr>
        <w:t>OECD SIGMA, "Service delivery and digitalisation: Public Administration in Armenia"</w:t>
      </w:r>
      <w:r w:rsidRPr="005814BA">
        <w:rPr>
          <w:rFonts w:ascii="GHEA Grapalat" w:hAnsi="GHEA Grapalat"/>
          <w:lang w:val="af-ZA"/>
        </w:rPr>
        <w:t>, 2025</w:t>
      </w:r>
    </w:p>
  </w:footnote>
  <w:footnote w:id="5">
    <w:p w14:paraId="592D66D1" w14:textId="6700B141" w:rsidR="00C427EC" w:rsidRPr="0098231B" w:rsidRDefault="00C427EC">
      <w:pPr>
        <w:pStyle w:val="aff1"/>
        <w:rPr>
          <w:lang w:val="hy-AM"/>
        </w:rPr>
      </w:pPr>
      <w:r>
        <w:rPr>
          <w:rStyle w:val="aff3"/>
        </w:rPr>
        <w:footnoteRef/>
      </w:r>
      <w:r w:rsidRPr="0098231B">
        <w:rPr>
          <w:lang w:val="hy-AM"/>
        </w:rPr>
        <w:t xml:space="preserve"> </w:t>
      </w:r>
      <w:r w:rsidRPr="0098231B">
        <w:rPr>
          <w:lang w:val="hy-AM"/>
        </w:rPr>
        <w:t xml:space="preserve">2 վարչական վարույթ </w:t>
      </w:r>
      <w:r>
        <w:rPr>
          <w:lang w:val="hy-AM"/>
        </w:rPr>
        <w:t>ը</w:t>
      </w:r>
      <w:r w:rsidRPr="0098231B">
        <w:rPr>
          <w:lang w:val="hy-AM"/>
        </w:rPr>
        <w:t>նթացքի մեջ է</w:t>
      </w:r>
      <w:r>
        <w:rPr>
          <w:lang w:val="hy-AM"/>
        </w:rPr>
        <w:t>,և ներառված չէ</w:t>
      </w:r>
    </w:p>
  </w:footnote>
  <w:footnote w:id="6">
    <w:p w14:paraId="02109420" w14:textId="38AB7476" w:rsidR="00C427EC" w:rsidRPr="0068734A" w:rsidRDefault="00C427EC">
      <w:pPr>
        <w:pStyle w:val="aff1"/>
        <w:rPr>
          <w:lang w:val="hy-AM"/>
        </w:rPr>
      </w:pPr>
      <w:r>
        <w:rPr>
          <w:rStyle w:val="aff3"/>
        </w:rPr>
        <w:footnoteRef/>
      </w:r>
      <w:r w:rsidRPr="0068734A">
        <w:rPr>
          <w:lang w:val="hy-AM"/>
        </w:rPr>
        <w:t xml:space="preserve"> </w:t>
      </w:r>
      <w:r w:rsidRPr="0068734A">
        <w:rPr>
          <w:lang w:val="hy-AM"/>
        </w:rPr>
        <w:t xml:space="preserve">1 </w:t>
      </w:r>
      <w:r w:rsidRPr="0068734A">
        <w:rPr>
          <w:lang w:val="hy-AM"/>
        </w:rPr>
        <w:t>ստուգում ընթացքի մեջ է,</w:t>
      </w:r>
      <w:r>
        <w:rPr>
          <w:lang w:val="hy-AM"/>
        </w:rPr>
        <w:t xml:space="preserve"> և ներառված չէ</w:t>
      </w:r>
    </w:p>
  </w:footnote>
  <w:footnote w:id="7">
    <w:p w14:paraId="0B2EA4DC" w14:textId="7A6F1188" w:rsidR="00C427EC" w:rsidRPr="00C44A88" w:rsidRDefault="00C427EC">
      <w:pPr>
        <w:pStyle w:val="aff1"/>
        <w:rPr>
          <w:lang w:val="hy-AM"/>
        </w:rPr>
      </w:pPr>
      <w:r>
        <w:rPr>
          <w:rStyle w:val="aff3"/>
        </w:rPr>
        <w:footnoteRef/>
      </w:r>
      <w:r w:rsidRPr="00FF1C48">
        <w:rPr>
          <w:lang w:val="hy-AM"/>
        </w:rPr>
        <w:t xml:space="preserve"> </w:t>
      </w:r>
      <w:r>
        <w:rPr>
          <w:lang w:val="hy-AM"/>
        </w:rPr>
        <w:t xml:space="preserve">Հաշվետու </w:t>
      </w:r>
      <w:r>
        <w:rPr>
          <w:lang w:val="hy-AM"/>
        </w:rPr>
        <w:t xml:space="preserve">ժամանակահատվածում </w:t>
      </w:r>
      <w:r w:rsidRPr="00FF1C48">
        <w:rPr>
          <w:lang w:val="hy-AM"/>
        </w:rPr>
        <w:t>2 վարչական վարույթ և 1 ստուգում ը</w:t>
      </w:r>
      <w:r>
        <w:rPr>
          <w:lang w:val="hy-AM"/>
        </w:rPr>
        <w:t>նթացքի մեջ են</w:t>
      </w:r>
      <w:r w:rsidR="00C44A88" w:rsidRPr="00F03A61">
        <w:rPr>
          <w:lang w:val="hy-AM"/>
        </w:rPr>
        <w:t>:</w:t>
      </w:r>
    </w:p>
  </w:footnote>
  <w:footnote w:id="8">
    <w:p w14:paraId="6A81C604" w14:textId="4BA0C757" w:rsidR="00C427EC" w:rsidRPr="00A33009" w:rsidRDefault="00C427EC">
      <w:pPr>
        <w:pStyle w:val="aff1"/>
        <w:rPr>
          <w:lang w:val="hy-AM"/>
        </w:rPr>
      </w:pPr>
      <w:r>
        <w:rPr>
          <w:rStyle w:val="aff3"/>
        </w:rPr>
        <w:footnoteRef/>
      </w:r>
      <w:r w:rsidRPr="00A33009">
        <w:rPr>
          <w:lang w:val="hy-AM"/>
        </w:rPr>
        <w:t xml:space="preserve"> </w:t>
      </w:r>
      <w:r w:rsidRPr="00A33009">
        <w:rPr>
          <w:b/>
          <w:bCs/>
          <w:lang w:val="hy-AM"/>
        </w:rPr>
        <w:t>Երևանի Միսաք Մանուշյանի անվան հ. 48 հ</w:t>
      </w:r>
      <w:r>
        <w:rPr>
          <w:b/>
          <w:bCs/>
          <w:lang w:val="hy-AM"/>
        </w:rPr>
        <w:t>/դ</w:t>
      </w:r>
    </w:p>
  </w:footnote>
  <w:footnote w:id="9">
    <w:p w14:paraId="01609677" w14:textId="07410FCF" w:rsidR="00C427EC" w:rsidRDefault="00C427EC" w:rsidP="00912189">
      <w:pPr>
        <w:pStyle w:val="aff1"/>
      </w:pPr>
      <w:r>
        <w:rPr>
          <w:rStyle w:val="aff3"/>
        </w:rPr>
        <w:footnoteRef/>
      </w:r>
      <w:r>
        <w:t xml:space="preserve"> </w:t>
      </w:r>
      <w:proofErr w:type="spellStart"/>
      <w:r w:rsidRPr="00912189">
        <w:rPr>
          <w:i/>
          <w:iCs/>
          <w:lang w:val="ru-RU"/>
        </w:rPr>
        <w:t>Զեկույց</w:t>
      </w:r>
      <w:proofErr w:type="spellEnd"/>
      <w:r w:rsidRPr="00912189">
        <w:rPr>
          <w:i/>
          <w:iCs/>
        </w:rPr>
        <w:t>/</w:t>
      </w:r>
      <w:proofErr w:type="spellStart"/>
      <w:r w:rsidRPr="00912189">
        <w:rPr>
          <w:i/>
          <w:iCs/>
          <w:lang w:val="ru-RU"/>
        </w:rPr>
        <w:t>Ուղեցույց</w:t>
      </w:r>
      <w:proofErr w:type="spellEnd"/>
      <w:r w:rsidRPr="00912189">
        <w:rPr>
          <w:i/>
          <w:iCs/>
        </w:rPr>
        <w:t>:</w:t>
      </w:r>
      <w:r w:rsidRPr="00912189">
        <w:t xml:space="preserve"> "Complaints to Ofsted about schools: guidance for parents" (2023)</w:t>
      </w:r>
      <w:r w:rsidRPr="00912189">
        <w:rPr>
          <w:sz w:val="24"/>
          <w:szCs w:val="24"/>
        </w:rPr>
        <w:t xml:space="preserve"> </w:t>
      </w:r>
    </w:p>
    <w:p w14:paraId="0024E302" w14:textId="77777777" w:rsidR="00C427EC" w:rsidRPr="00912189" w:rsidRDefault="00C427EC" w:rsidP="00912189">
      <w:pPr>
        <w:pStyle w:val="aff1"/>
        <w:rPr>
          <w:sz w:val="24"/>
          <w:szCs w:val="24"/>
        </w:rPr>
      </w:pPr>
    </w:p>
    <w:p w14:paraId="3D8E5B94" w14:textId="77777777" w:rsidR="00C427EC" w:rsidRDefault="00C427EC" w:rsidP="00912189">
      <w:pPr>
        <w:pStyle w:val="aff1"/>
      </w:pPr>
    </w:p>
    <w:p w14:paraId="01D43940" w14:textId="1C444039" w:rsidR="00C427EC" w:rsidRPr="00912189" w:rsidRDefault="00C427EC" w:rsidP="00912189">
      <w:pPr>
        <w:pStyle w:val="aff1"/>
      </w:pPr>
      <w:r w:rsidRPr="00912189">
        <w:t xml:space="preserve"> </w:t>
      </w:r>
    </w:p>
    <w:p w14:paraId="55BB543E" w14:textId="45A4F5D6" w:rsidR="00C427EC" w:rsidRPr="00912189" w:rsidRDefault="00C427EC">
      <w:pPr>
        <w:pStyle w:val="aff1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F68AD" w14:textId="144F644C" w:rsidR="00C427EC" w:rsidRDefault="00C427EC" w:rsidP="003268ED">
    <w:pPr>
      <w:pStyle w:val="ab"/>
      <w:tabs>
        <w:tab w:val="clear" w:pos="4844"/>
        <w:tab w:val="clear" w:pos="9689"/>
        <w:tab w:val="left" w:pos="84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170" w:hanging="360"/>
      </w:pPr>
      <w:rPr>
        <w:rFonts w:ascii="Symbol" w:hAnsi="Symbol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cs="Times New Roman"/>
        <w:color w:val="auto"/>
      </w:rPr>
    </w:lvl>
  </w:abstractNum>
  <w:abstractNum w:abstractNumId="2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620" w:hanging="360"/>
      </w:pPr>
      <w:rPr>
        <w:rFonts w:ascii="Symbol" w:hAnsi="Symbol"/>
      </w:rPr>
    </w:lvl>
  </w:abstractNum>
  <w:abstractNum w:abstractNumId="3" w15:restartNumberingAfterBreak="0">
    <w:nsid w:val="062F6195"/>
    <w:multiLevelType w:val="hybridMultilevel"/>
    <w:tmpl w:val="E0CEC102"/>
    <w:lvl w:ilvl="0" w:tplc="06FE811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6FF2320"/>
    <w:multiLevelType w:val="multilevel"/>
    <w:tmpl w:val="67989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C84084"/>
    <w:multiLevelType w:val="multilevel"/>
    <w:tmpl w:val="B3FC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0A3B6F"/>
    <w:multiLevelType w:val="multilevel"/>
    <w:tmpl w:val="BC047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2E79A4"/>
    <w:multiLevelType w:val="multilevel"/>
    <w:tmpl w:val="E00A9EA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206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E30FFA"/>
    <w:multiLevelType w:val="multilevel"/>
    <w:tmpl w:val="5CDE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290042"/>
    <w:multiLevelType w:val="multilevel"/>
    <w:tmpl w:val="3090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FB7F73"/>
    <w:multiLevelType w:val="multilevel"/>
    <w:tmpl w:val="5678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F12582"/>
    <w:multiLevelType w:val="multilevel"/>
    <w:tmpl w:val="38601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C53629"/>
    <w:multiLevelType w:val="multilevel"/>
    <w:tmpl w:val="FC3E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8458A2"/>
    <w:multiLevelType w:val="hybridMultilevel"/>
    <w:tmpl w:val="240E6E62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1FD73CCE"/>
    <w:multiLevelType w:val="multilevel"/>
    <w:tmpl w:val="92DEB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26"/>
      <w:numFmt w:val="bullet"/>
      <w:lvlText w:val="-"/>
      <w:lvlJc w:val="left"/>
      <w:pPr>
        <w:ind w:left="928" w:hanging="360"/>
      </w:pPr>
      <w:rPr>
        <w:rFonts w:ascii="GHEA Grapalat" w:eastAsia="Times New Roman" w:hAnsi="GHEA Grapalat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231CF5"/>
    <w:multiLevelType w:val="hybridMultilevel"/>
    <w:tmpl w:val="4A7E5B1C"/>
    <w:lvl w:ilvl="0" w:tplc="D042ED12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b/>
        <w:bCs/>
        <w:color w:val="192D3A" w:themeColor="text2" w:themeShade="80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3F814EF"/>
    <w:multiLevelType w:val="multilevel"/>
    <w:tmpl w:val="743EF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7B3DC1"/>
    <w:multiLevelType w:val="hybridMultilevel"/>
    <w:tmpl w:val="497C745E"/>
    <w:lvl w:ilvl="0" w:tplc="C4FA669A">
      <w:start w:val="1"/>
      <w:numFmt w:val="decimal"/>
      <w:lvlText w:val="%1."/>
      <w:lvlJc w:val="left"/>
      <w:pPr>
        <w:ind w:left="786" w:hanging="360"/>
      </w:pPr>
      <w:rPr>
        <w:sz w:val="3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24882F02"/>
    <w:multiLevelType w:val="multilevel"/>
    <w:tmpl w:val="87F44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00206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65D66B8"/>
    <w:multiLevelType w:val="multilevel"/>
    <w:tmpl w:val="D598DD6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7023363"/>
    <w:multiLevelType w:val="multilevel"/>
    <w:tmpl w:val="0476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DB0923"/>
    <w:multiLevelType w:val="hybridMultilevel"/>
    <w:tmpl w:val="CF50D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657D99"/>
    <w:multiLevelType w:val="multilevel"/>
    <w:tmpl w:val="459A9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AE6785"/>
    <w:multiLevelType w:val="multilevel"/>
    <w:tmpl w:val="432C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321D1E"/>
    <w:multiLevelType w:val="multilevel"/>
    <w:tmpl w:val="68420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9C0CCC"/>
    <w:multiLevelType w:val="multilevel"/>
    <w:tmpl w:val="384E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4C75C2"/>
    <w:multiLevelType w:val="multilevel"/>
    <w:tmpl w:val="E4AA0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1C4586"/>
    <w:multiLevelType w:val="hybridMultilevel"/>
    <w:tmpl w:val="BFBC2C1C"/>
    <w:lvl w:ilvl="0" w:tplc="AB56A9C8">
      <w:start w:val="1"/>
      <w:numFmt w:val="decimal"/>
      <w:lvlText w:val="%1."/>
      <w:lvlJc w:val="left"/>
      <w:pPr>
        <w:ind w:left="644" w:hanging="360"/>
      </w:pPr>
      <w:rPr>
        <w:b/>
        <w:bCs/>
        <w:i/>
        <w:iCs/>
        <w:color w:val="00206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43160F2"/>
    <w:multiLevelType w:val="multilevel"/>
    <w:tmpl w:val="9B744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1551DD"/>
    <w:multiLevelType w:val="multilevel"/>
    <w:tmpl w:val="A160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920E2A"/>
    <w:multiLevelType w:val="multilevel"/>
    <w:tmpl w:val="1A0E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7377E2"/>
    <w:multiLevelType w:val="multilevel"/>
    <w:tmpl w:val="CB923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C65C78"/>
    <w:multiLevelType w:val="multilevel"/>
    <w:tmpl w:val="86E2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542490"/>
    <w:multiLevelType w:val="multilevel"/>
    <w:tmpl w:val="A612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96504C"/>
    <w:multiLevelType w:val="multilevel"/>
    <w:tmpl w:val="B6242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206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  <w:bCs w:val="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111379"/>
    <w:multiLevelType w:val="multilevel"/>
    <w:tmpl w:val="62BC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600719"/>
    <w:multiLevelType w:val="multilevel"/>
    <w:tmpl w:val="0B367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6C6490"/>
    <w:multiLevelType w:val="hybridMultilevel"/>
    <w:tmpl w:val="885CC61A"/>
    <w:lvl w:ilvl="0" w:tplc="89A854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</w:rPr>
    </w:lvl>
    <w:lvl w:ilvl="1" w:tplc="D53A97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HEA Grapalat" w:hAnsi="GHEA Grapalat" w:hint="default"/>
      </w:rPr>
    </w:lvl>
    <w:lvl w:ilvl="2" w:tplc="55AE6E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HEA Grapalat" w:hAnsi="GHEA Grapalat" w:hint="default"/>
      </w:rPr>
    </w:lvl>
    <w:lvl w:ilvl="3" w:tplc="B914B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HEA Grapalat" w:hAnsi="GHEA Grapalat" w:hint="default"/>
      </w:rPr>
    </w:lvl>
    <w:lvl w:ilvl="4" w:tplc="F63E5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HEA Grapalat" w:hAnsi="GHEA Grapalat" w:hint="default"/>
      </w:rPr>
    </w:lvl>
    <w:lvl w:ilvl="5" w:tplc="F45639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HEA Grapalat" w:hAnsi="GHEA Grapalat" w:hint="default"/>
      </w:rPr>
    </w:lvl>
    <w:lvl w:ilvl="6" w:tplc="2BA0E4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HEA Grapalat" w:hAnsi="GHEA Grapalat" w:hint="default"/>
      </w:rPr>
    </w:lvl>
    <w:lvl w:ilvl="7" w:tplc="A49EDF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HEA Grapalat" w:hAnsi="GHEA Grapalat" w:hint="default"/>
      </w:rPr>
    </w:lvl>
    <w:lvl w:ilvl="8" w:tplc="1862B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HEA Grapalat" w:hAnsi="GHEA Grapalat" w:hint="default"/>
      </w:rPr>
    </w:lvl>
  </w:abstractNum>
  <w:abstractNum w:abstractNumId="38" w15:restartNumberingAfterBreak="0">
    <w:nsid w:val="64F30C72"/>
    <w:multiLevelType w:val="multilevel"/>
    <w:tmpl w:val="D858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206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8C6890"/>
    <w:multiLevelType w:val="multilevel"/>
    <w:tmpl w:val="3A92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C93498"/>
    <w:multiLevelType w:val="multilevel"/>
    <w:tmpl w:val="E036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F21C0B"/>
    <w:multiLevelType w:val="hybridMultilevel"/>
    <w:tmpl w:val="A3BA8EF2"/>
    <w:lvl w:ilvl="0" w:tplc="A3825434">
      <w:numFmt w:val="bullet"/>
      <w:lvlText w:val="-"/>
      <w:lvlJc w:val="left"/>
      <w:pPr>
        <w:ind w:left="1350" w:hanging="360"/>
      </w:pPr>
      <w:rPr>
        <w:rFonts w:ascii="GHEA Grapalat" w:eastAsiaTheme="minorHAns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2" w15:restartNumberingAfterBreak="0">
    <w:nsid w:val="72242E54"/>
    <w:multiLevelType w:val="hybridMultilevel"/>
    <w:tmpl w:val="336862A0"/>
    <w:lvl w:ilvl="0" w:tplc="4DA049F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63F125F"/>
    <w:multiLevelType w:val="multilevel"/>
    <w:tmpl w:val="031C8F9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192D3A" w:themeColor="text2" w:themeShade="8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A86256"/>
    <w:multiLevelType w:val="multilevel"/>
    <w:tmpl w:val="8884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C5186E"/>
    <w:multiLevelType w:val="hybridMultilevel"/>
    <w:tmpl w:val="DC125BFC"/>
    <w:lvl w:ilvl="0" w:tplc="6BEE01B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206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3A1DED"/>
    <w:multiLevelType w:val="multilevel"/>
    <w:tmpl w:val="9EFA7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002060"/>
        <w:u w:val="no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6455951">
    <w:abstractNumId w:val="15"/>
  </w:num>
  <w:num w:numId="2" w16cid:durableId="695958504">
    <w:abstractNumId w:val="17"/>
  </w:num>
  <w:num w:numId="3" w16cid:durableId="943537419">
    <w:abstractNumId w:val="45"/>
  </w:num>
  <w:num w:numId="4" w16cid:durableId="1779249507">
    <w:abstractNumId w:val="43"/>
  </w:num>
  <w:num w:numId="5" w16cid:durableId="481965846">
    <w:abstractNumId w:val="37"/>
  </w:num>
  <w:num w:numId="6" w16cid:durableId="655496495">
    <w:abstractNumId w:val="26"/>
  </w:num>
  <w:num w:numId="7" w16cid:durableId="1440445255">
    <w:abstractNumId w:val="28"/>
  </w:num>
  <w:num w:numId="8" w16cid:durableId="211380955">
    <w:abstractNumId w:val="23"/>
  </w:num>
  <w:num w:numId="9" w16cid:durableId="1175878415">
    <w:abstractNumId w:val="20"/>
  </w:num>
  <w:num w:numId="10" w16cid:durableId="222831738">
    <w:abstractNumId w:val="46"/>
  </w:num>
  <w:num w:numId="11" w16cid:durableId="1764574175">
    <w:abstractNumId w:val="18"/>
  </w:num>
  <w:num w:numId="12" w16cid:durableId="592471305">
    <w:abstractNumId w:val="35"/>
  </w:num>
  <w:num w:numId="13" w16cid:durableId="1180122576">
    <w:abstractNumId w:val="8"/>
  </w:num>
  <w:num w:numId="14" w16cid:durableId="360546154">
    <w:abstractNumId w:val="3"/>
  </w:num>
  <w:num w:numId="15" w16cid:durableId="1705905481">
    <w:abstractNumId w:val="12"/>
  </w:num>
  <w:num w:numId="16" w16cid:durableId="1993093481">
    <w:abstractNumId w:val="19"/>
  </w:num>
  <w:num w:numId="17" w16cid:durableId="979846455">
    <w:abstractNumId w:val="33"/>
  </w:num>
  <w:num w:numId="18" w16cid:durableId="853347953">
    <w:abstractNumId w:val="34"/>
  </w:num>
  <w:num w:numId="19" w16cid:durableId="502821917">
    <w:abstractNumId w:val="42"/>
  </w:num>
  <w:num w:numId="20" w16cid:durableId="1340428465">
    <w:abstractNumId w:val="38"/>
  </w:num>
  <w:num w:numId="21" w16cid:durableId="450973745">
    <w:abstractNumId w:val="30"/>
  </w:num>
  <w:num w:numId="22" w16cid:durableId="1116557820">
    <w:abstractNumId w:val="36"/>
  </w:num>
  <w:num w:numId="23" w16cid:durableId="1197233322">
    <w:abstractNumId w:val="29"/>
  </w:num>
  <w:num w:numId="24" w16cid:durableId="909540106">
    <w:abstractNumId w:val="11"/>
  </w:num>
  <w:num w:numId="25" w16cid:durableId="2040691636">
    <w:abstractNumId w:val="25"/>
  </w:num>
  <w:num w:numId="26" w16cid:durableId="1809322854">
    <w:abstractNumId w:val="40"/>
  </w:num>
  <w:num w:numId="27" w16cid:durableId="2024283256">
    <w:abstractNumId w:val="41"/>
  </w:num>
  <w:num w:numId="28" w16cid:durableId="1150173471">
    <w:abstractNumId w:val="27"/>
  </w:num>
  <w:num w:numId="29" w16cid:durableId="1826891241">
    <w:abstractNumId w:val="22"/>
  </w:num>
  <w:num w:numId="30" w16cid:durableId="672532703">
    <w:abstractNumId w:val="7"/>
  </w:num>
  <w:num w:numId="31" w16cid:durableId="166024422">
    <w:abstractNumId w:val="14"/>
  </w:num>
  <w:num w:numId="32" w16cid:durableId="107746569">
    <w:abstractNumId w:val="16"/>
  </w:num>
  <w:num w:numId="33" w16cid:durableId="319232158">
    <w:abstractNumId w:val="31"/>
  </w:num>
  <w:num w:numId="34" w16cid:durableId="1089618201">
    <w:abstractNumId w:val="6"/>
  </w:num>
  <w:num w:numId="35" w16cid:durableId="2122990774">
    <w:abstractNumId w:val="21"/>
  </w:num>
  <w:num w:numId="36" w16cid:durableId="1868983296">
    <w:abstractNumId w:val="39"/>
  </w:num>
  <w:num w:numId="37" w16cid:durableId="885796183">
    <w:abstractNumId w:val="13"/>
  </w:num>
  <w:num w:numId="38" w16cid:durableId="1088768532">
    <w:abstractNumId w:val="5"/>
  </w:num>
  <w:num w:numId="39" w16cid:durableId="2136243965">
    <w:abstractNumId w:val="10"/>
  </w:num>
  <w:num w:numId="40" w16cid:durableId="331182038">
    <w:abstractNumId w:val="44"/>
  </w:num>
  <w:num w:numId="41" w16cid:durableId="1262027710">
    <w:abstractNumId w:val="24"/>
  </w:num>
  <w:num w:numId="42" w16cid:durableId="1481145689">
    <w:abstractNumId w:val="32"/>
  </w:num>
  <w:num w:numId="43" w16cid:durableId="1064379345">
    <w:abstractNumId w:val="4"/>
  </w:num>
  <w:num w:numId="44" w16cid:durableId="40599157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B0E"/>
    <w:rsid w:val="00000314"/>
    <w:rsid w:val="00000D27"/>
    <w:rsid w:val="0000173F"/>
    <w:rsid w:val="00001AB3"/>
    <w:rsid w:val="00001C7D"/>
    <w:rsid w:val="00001E53"/>
    <w:rsid w:val="00002E99"/>
    <w:rsid w:val="0000333F"/>
    <w:rsid w:val="000033FE"/>
    <w:rsid w:val="00003556"/>
    <w:rsid w:val="00003D30"/>
    <w:rsid w:val="00004193"/>
    <w:rsid w:val="000049FF"/>
    <w:rsid w:val="00004C2C"/>
    <w:rsid w:val="00005A45"/>
    <w:rsid w:val="0000697F"/>
    <w:rsid w:val="000077DD"/>
    <w:rsid w:val="00007D12"/>
    <w:rsid w:val="00007F8C"/>
    <w:rsid w:val="00007FD4"/>
    <w:rsid w:val="00010021"/>
    <w:rsid w:val="0001015A"/>
    <w:rsid w:val="00010C3A"/>
    <w:rsid w:val="00010E92"/>
    <w:rsid w:val="00011963"/>
    <w:rsid w:val="00011995"/>
    <w:rsid w:val="00011A34"/>
    <w:rsid w:val="00011EE0"/>
    <w:rsid w:val="000120B2"/>
    <w:rsid w:val="000120F7"/>
    <w:rsid w:val="00012179"/>
    <w:rsid w:val="00013848"/>
    <w:rsid w:val="00013BAE"/>
    <w:rsid w:val="00013CB6"/>
    <w:rsid w:val="00014025"/>
    <w:rsid w:val="000140F4"/>
    <w:rsid w:val="00014123"/>
    <w:rsid w:val="00014517"/>
    <w:rsid w:val="00015842"/>
    <w:rsid w:val="00015ED2"/>
    <w:rsid w:val="0001741F"/>
    <w:rsid w:val="00017DD8"/>
    <w:rsid w:val="00017F70"/>
    <w:rsid w:val="000203C8"/>
    <w:rsid w:val="00020AFF"/>
    <w:rsid w:val="00020B65"/>
    <w:rsid w:val="000216D9"/>
    <w:rsid w:val="0002170D"/>
    <w:rsid w:val="000218BA"/>
    <w:rsid w:val="00021C9D"/>
    <w:rsid w:val="00021FF5"/>
    <w:rsid w:val="00022CCA"/>
    <w:rsid w:val="000230AA"/>
    <w:rsid w:val="00023606"/>
    <w:rsid w:val="00023CA4"/>
    <w:rsid w:val="00024442"/>
    <w:rsid w:val="000247BD"/>
    <w:rsid w:val="000248DA"/>
    <w:rsid w:val="000249E8"/>
    <w:rsid w:val="00024F41"/>
    <w:rsid w:val="00024F54"/>
    <w:rsid w:val="00025157"/>
    <w:rsid w:val="000251E6"/>
    <w:rsid w:val="000256D7"/>
    <w:rsid w:val="0002587B"/>
    <w:rsid w:val="00025AB8"/>
    <w:rsid w:val="00025D56"/>
    <w:rsid w:val="000264FC"/>
    <w:rsid w:val="0002655B"/>
    <w:rsid w:val="00026B67"/>
    <w:rsid w:val="00027258"/>
    <w:rsid w:val="00027953"/>
    <w:rsid w:val="00027978"/>
    <w:rsid w:val="00027B60"/>
    <w:rsid w:val="0003015F"/>
    <w:rsid w:val="00030D31"/>
    <w:rsid w:val="00030E18"/>
    <w:rsid w:val="000310C8"/>
    <w:rsid w:val="00031342"/>
    <w:rsid w:val="00031660"/>
    <w:rsid w:val="00031965"/>
    <w:rsid w:val="00031FC3"/>
    <w:rsid w:val="00032338"/>
    <w:rsid w:val="00032636"/>
    <w:rsid w:val="00032965"/>
    <w:rsid w:val="00033583"/>
    <w:rsid w:val="0003384D"/>
    <w:rsid w:val="00033CB0"/>
    <w:rsid w:val="00033CD0"/>
    <w:rsid w:val="000345F3"/>
    <w:rsid w:val="00034BC9"/>
    <w:rsid w:val="000355D6"/>
    <w:rsid w:val="000358BD"/>
    <w:rsid w:val="00035BFF"/>
    <w:rsid w:val="0003613F"/>
    <w:rsid w:val="000363C6"/>
    <w:rsid w:val="00036545"/>
    <w:rsid w:val="00036618"/>
    <w:rsid w:val="00036C7C"/>
    <w:rsid w:val="00037342"/>
    <w:rsid w:val="00037907"/>
    <w:rsid w:val="00037ADE"/>
    <w:rsid w:val="00040055"/>
    <w:rsid w:val="00040AE5"/>
    <w:rsid w:val="00040FB6"/>
    <w:rsid w:val="0004118F"/>
    <w:rsid w:val="0004158F"/>
    <w:rsid w:val="00041609"/>
    <w:rsid w:val="0004278C"/>
    <w:rsid w:val="0004281C"/>
    <w:rsid w:val="00042BDC"/>
    <w:rsid w:val="00042FD9"/>
    <w:rsid w:val="0004309F"/>
    <w:rsid w:val="000433FB"/>
    <w:rsid w:val="000434AD"/>
    <w:rsid w:val="00043E84"/>
    <w:rsid w:val="00043F62"/>
    <w:rsid w:val="000444E2"/>
    <w:rsid w:val="000449D1"/>
    <w:rsid w:val="00044A5C"/>
    <w:rsid w:val="00044C67"/>
    <w:rsid w:val="00045279"/>
    <w:rsid w:val="00045C0A"/>
    <w:rsid w:val="00045CBB"/>
    <w:rsid w:val="00046020"/>
    <w:rsid w:val="00046373"/>
    <w:rsid w:val="00046546"/>
    <w:rsid w:val="000470B2"/>
    <w:rsid w:val="00050F58"/>
    <w:rsid w:val="00051012"/>
    <w:rsid w:val="000512F4"/>
    <w:rsid w:val="0005173E"/>
    <w:rsid w:val="000518F8"/>
    <w:rsid w:val="000519F0"/>
    <w:rsid w:val="00051A09"/>
    <w:rsid w:val="00051FC4"/>
    <w:rsid w:val="0005263B"/>
    <w:rsid w:val="000528F2"/>
    <w:rsid w:val="00052C8C"/>
    <w:rsid w:val="00052E43"/>
    <w:rsid w:val="000538DC"/>
    <w:rsid w:val="00053B13"/>
    <w:rsid w:val="00053B48"/>
    <w:rsid w:val="00053D3D"/>
    <w:rsid w:val="00053EB0"/>
    <w:rsid w:val="0005453E"/>
    <w:rsid w:val="00054F44"/>
    <w:rsid w:val="00054F4A"/>
    <w:rsid w:val="00055492"/>
    <w:rsid w:val="0005654B"/>
    <w:rsid w:val="00056C8B"/>
    <w:rsid w:val="00056D7A"/>
    <w:rsid w:val="000570BF"/>
    <w:rsid w:val="000573AB"/>
    <w:rsid w:val="000574F4"/>
    <w:rsid w:val="00057660"/>
    <w:rsid w:val="00057814"/>
    <w:rsid w:val="00057B65"/>
    <w:rsid w:val="00057E52"/>
    <w:rsid w:val="00060F36"/>
    <w:rsid w:val="00062390"/>
    <w:rsid w:val="00062969"/>
    <w:rsid w:val="00062D35"/>
    <w:rsid w:val="00064270"/>
    <w:rsid w:val="0006484F"/>
    <w:rsid w:val="00064B12"/>
    <w:rsid w:val="00064E31"/>
    <w:rsid w:val="0006504C"/>
    <w:rsid w:val="00065673"/>
    <w:rsid w:val="000667D5"/>
    <w:rsid w:val="00066D07"/>
    <w:rsid w:val="00066FCB"/>
    <w:rsid w:val="00067875"/>
    <w:rsid w:val="000679F2"/>
    <w:rsid w:val="00067C20"/>
    <w:rsid w:val="00067CB8"/>
    <w:rsid w:val="00070025"/>
    <w:rsid w:val="00070121"/>
    <w:rsid w:val="000701C3"/>
    <w:rsid w:val="000708F0"/>
    <w:rsid w:val="00070FA2"/>
    <w:rsid w:val="00071028"/>
    <w:rsid w:val="00071B1F"/>
    <w:rsid w:val="00071C2A"/>
    <w:rsid w:val="000723B1"/>
    <w:rsid w:val="00072BE5"/>
    <w:rsid w:val="00072C89"/>
    <w:rsid w:val="00073E97"/>
    <w:rsid w:val="00073F58"/>
    <w:rsid w:val="000743BA"/>
    <w:rsid w:val="000749F7"/>
    <w:rsid w:val="00074EEC"/>
    <w:rsid w:val="000750F8"/>
    <w:rsid w:val="0007513D"/>
    <w:rsid w:val="00075711"/>
    <w:rsid w:val="00075CB1"/>
    <w:rsid w:val="00075E2E"/>
    <w:rsid w:val="00076252"/>
    <w:rsid w:val="00076375"/>
    <w:rsid w:val="00076E61"/>
    <w:rsid w:val="0007726A"/>
    <w:rsid w:val="000772AC"/>
    <w:rsid w:val="000775FC"/>
    <w:rsid w:val="000776F1"/>
    <w:rsid w:val="000778BA"/>
    <w:rsid w:val="00077E28"/>
    <w:rsid w:val="00077EC1"/>
    <w:rsid w:val="00081481"/>
    <w:rsid w:val="000815DD"/>
    <w:rsid w:val="00081610"/>
    <w:rsid w:val="000816B2"/>
    <w:rsid w:val="00081945"/>
    <w:rsid w:val="00081D0C"/>
    <w:rsid w:val="000821DE"/>
    <w:rsid w:val="00082AA7"/>
    <w:rsid w:val="000843D0"/>
    <w:rsid w:val="0008457E"/>
    <w:rsid w:val="00085192"/>
    <w:rsid w:val="00085498"/>
    <w:rsid w:val="00085A61"/>
    <w:rsid w:val="00086C33"/>
    <w:rsid w:val="00087419"/>
    <w:rsid w:val="00087A70"/>
    <w:rsid w:val="00087F92"/>
    <w:rsid w:val="000900A8"/>
    <w:rsid w:val="000904C0"/>
    <w:rsid w:val="0009074B"/>
    <w:rsid w:val="00091833"/>
    <w:rsid w:val="00091AE3"/>
    <w:rsid w:val="00091B81"/>
    <w:rsid w:val="00092476"/>
    <w:rsid w:val="00092AC3"/>
    <w:rsid w:val="00092B6C"/>
    <w:rsid w:val="00093D24"/>
    <w:rsid w:val="00094254"/>
    <w:rsid w:val="00094388"/>
    <w:rsid w:val="0009455A"/>
    <w:rsid w:val="000945CE"/>
    <w:rsid w:val="00094BCA"/>
    <w:rsid w:val="00094DA5"/>
    <w:rsid w:val="00094E17"/>
    <w:rsid w:val="0009524F"/>
    <w:rsid w:val="000955C9"/>
    <w:rsid w:val="00095C9E"/>
    <w:rsid w:val="00095F87"/>
    <w:rsid w:val="00096A84"/>
    <w:rsid w:val="00096DB1"/>
    <w:rsid w:val="00096E64"/>
    <w:rsid w:val="0009705A"/>
    <w:rsid w:val="0009749C"/>
    <w:rsid w:val="000974F0"/>
    <w:rsid w:val="00097CB8"/>
    <w:rsid w:val="000A03E7"/>
    <w:rsid w:val="000A0777"/>
    <w:rsid w:val="000A0B87"/>
    <w:rsid w:val="000A1030"/>
    <w:rsid w:val="000A21C9"/>
    <w:rsid w:val="000A225F"/>
    <w:rsid w:val="000A23A8"/>
    <w:rsid w:val="000A27A3"/>
    <w:rsid w:val="000A2DDA"/>
    <w:rsid w:val="000A2FF0"/>
    <w:rsid w:val="000A321C"/>
    <w:rsid w:val="000A333B"/>
    <w:rsid w:val="000A3794"/>
    <w:rsid w:val="000A3F80"/>
    <w:rsid w:val="000A44B6"/>
    <w:rsid w:val="000A4B6A"/>
    <w:rsid w:val="000A4C28"/>
    <w:rsid w:val="000A4C87"/>
    <w:rsid w:val="000A5E5D"/>
    <w:rsid w:val="000A5F59"/>
    <w:rsid w:val="000A694B"/>
    <w:rsid w:val="000A72FC"/>
    <w:rsid w:val="000A7E7C"/>
    <w:rsid w:val="000B0070"/>
    <w:rsid w:val="000B0271"/>
    <w:rsid w:val="000B0A46"/>
    <w:rsid w:val="000B0DE0"/>
    <w:rsid w:val="000B1125"/>
    <w:rsid w:val="000B11FF"/>
    <w:rsid w:val="000B1519"/>
    <w:rsid w:val="000B1AAC"/>
    <w:rsid w:val="000B1B22"/>
    <w:rsid w:val="000B1CEA"/>
    <w:rsid w:val="000B2544"/>
    <w:rsid w:val="000B2665"/>
    <w:rsid w:val="000B271A"/>
    <w:rsid w:val="000B2E06"/>
    <w:rsid w:val="000B31E2"/>
    <w:rsid w:val="000B3311"/>
    <w:rsid w:val="000B35F2"/>
    <w:rsid w:val="000B360E"/>
    <w:rsid w:val="000B4520"/>
    <w:rsid w:val="000B4539"/>
    <w:rsid w:val="000B4DAB"/>
    <w:rsid w:val="000B56BE"/>
    <w:rsid w:val="000B62EF"/>
    <w:rsid w:val="000B6B9C"/>
    <w:rsid w:val="000B7219"/>
    <w:rsid w:val="000B74AF"/>
    <w:rsid w:val="000B75DA"/>
    <w:rsid w:val="000B7937"/>
    <w:rsid w:val="000B7C94"/>
    <w:rsid w:val="000C0750"/>
    <w:rsid w:val="000C0BAB"/>
    <w:rsid w:val="000C1160"/>
    <w:rsid w:val="000C16FA"/>
    <w:rsid w:val="000C17D4"/>
    <w:rsid w:val="000C17E5"/>
    <w:rsid w:val="000C1B6E"/>
    <w:rsid w:val="000C34FF"/>
    <w:rsid w:val="000C44E3"/>
    <w:rsid w:val="000C5C8A"/>
    <w:rsid w:val="000C61FE"/>
    <w:rsid w:val="000C7C01"/>
    <w:rsid w:val="000C7C97"/>
    <w:rsid w:val="000D028B"/>
    <w:rsid w:val="000D03EB"/>
    <w:rsid w:val="000D0B7D"/>
    <w:rsid w:val="000D1742"/>
    <w:rsid w:val="000D1803"/>
    <w:rsid w:val="000D1FB3"/>
    <w:rsid w:val="000D2435"/>
    <w:rsid w:val="000D2FDE"/>
    <w:rsid w:val="000D35DC"/>
    <w:rsid w:val="000D3784"/>
    <w:rsid w:val="000D45E8"/>
    <w:rsid w:val="000D5175"/>
    <w:rsid w:val="000D5334"/>
    <w:rsid w:val="000D57D8"/>
    <w:rsid w:val="000D595C"/>
    <w:rsid w:val="000D6BA8"/>
    <w:rsid w:val="000D6DF9"/>
    <w:rsid w:val="000D6EC5"/>
    <w:rsid w:val="000D717A"/>
    <w:rsid w:val="000D73B3"/>
    <w:rsid w:val="000D78BE"/>
    <w:rsid w:val="000D7E10"/>
    <w:rsid w:val="000E0027"/>
    <w:rsid w:val="000E0B44"/>
    <w:rsid w:val="000E110F"/>
    <w:rsid w:val="000E1281"/>
    <w:rsid w:val="000E1D7B"/>
    <w:rsid w:val="000E2263"/>
    <w:rsid w:val="000E23FA"/>
    <w:rsid w:val="000E27C3"/>
    <w:rsid w:val="000E2D21"/>
    <w:rsid w:val="000E3624"/>
    <w:rsid w:val="000E3748"/>
    <w:rsid w:val="000E3DEB"/>
    <w:rsid w:val="000E4567"/>
    <w:rsid w:val="000E498B"/>
    <w:rsid w:val="000E5011"/>
    <w:rsid w:val="000E6672"/>
    <w:rsid w:val="000E691C"/>
    <w:rsid w:val="000E6BA6"/>
    <w:rsid w:val="000E73BF"/>
    <w:rsid w:val="000E7436"/>
    <w:rsid w:val="000F0188"/>
    <w:rsid w:val="000F0724"/>
    <w:rsid w:val="000F0F0D"/>
    <w:rsid w:val="000F0F18"/>
    <w:rsid w:val="000F164C"/>
    <w:rsid w:val="000F198E"/>
    <w:rsid w:val="000F21EE"/>
    <w:rsid w:val="000F2281"/>
    <w:rsid w:val="000F2F9B"/>
    <w:rsid w:val="000F3428"/>
    <w:rsid w:val="000F37A8"/>
    <w:rsid w:val="000F3DFD"/>
    <w:rsid w:val="000F4614"/>
    <w:rsid w:val="000F4BA8"/>
    <w:rsid w:val="000F4FD5"/>
    <w:rsid w:val="000F5C90"/>
    <w:rsid w:val="000F6E21"/>
    <w:rsid w:val="000F718C"/>
    <w:rsid w:val="000F75D3"/>
    <w:rsid w:val="000F77F2"/>
    <w:rsid w:val="000F7999"/>
    <w:rsid w:val="000F7AD0"/>
    <w:rsid w:val="000F7AE2"/>
    <w:rsid w:val="000F7EF6"/>
    <w:rsid w:val="00100606"/>
    <w:rsid w:val="00100B69"/>
    <w:rsid w:val="00100F55"/>
    <w:rsid w:val="00102D18"/>
    <w:rsid w:val="00102F48"/>
    <w:rsid w:val="001031AF"/>
    <w:rsid w:val="00103341"/>
    <w:rsid w:val="0010378C"/>
    <w:rsid w:val="00103BBD"/>
    <w:rsid w:val="001040DF"/>
    <w:rsid w:val="001042AB"/>
    <w:rsid w:val="001052AD"/>
    <w:rsid w:val="001054C7"/>
    <w:rsid w:val="0010612F"/>
    <w:rsid w:val="001062CC"/>
    <w:rsid w:val="0010654D"/>
    <w:rsid w:val="00106956"/>
    <w:rsid w:val="00106ED3"/>
    <w:rsid w:val="00107629"/>
    <w:rsid w:val="00107A8D"/>
    <w:rsid w:val="0011086B"/>
    <w:rsid w:val="00110B69"/>
    <w:rsid w:val="00110BD5"/>
    <w:rsid w:val="00110CF6"/>
    <w:rsid w:val="00110EAC"/>
    <w:rsid w:val="001112E6"/>
    <w:rsid w:val="001116C4"/>
    <w:rsid w:val="001117F0"/>
    <w:rsid w:val="001118D8"/>
    <w:rsid w:val="00111A0C"/>
    <w:rsid w:val="001120BA"/>
    <w:rsid w:val="00112184"/>
    <w:rsid w:val="0011240B"/>
    <w:rsid w:val="0011271D"/>
    <w:rsid w:val="00112C5A"/>
    <w:rsid w:val="00113000"/>
    <w:rsid w:val="001130D8"/>
    <w:rsid w:val="001133A2"/>
    <w:rsid w:val="001136F4"/>
    <w:rsid w:val="0011393E"/>
    <w:rsid w:val="0011404D"/>
    <w:rsid w:val="0011486B"/>
    <w:rsid w:val="00114B3B"/>
    <w:rsid w:val="00114E25"/>
    <w:rsid w:val="00114E44"/>
    <w:rsid w:val="00115387"/>
    <w:rsid w:val="001154E6"/>
    <w:rsid w:val="001158CB"/>
    <w:rsid w:val="00115B58"/>
    <w:rsid w:val="00116879"/>
    <w:rsid w:val="00116E54"/>
    <w:rsid w:val="00116E79"/>
    <w:rsid w:val="001170B5"/>
    <w:rsid w:val="00117102"/>
    <w:rsid w:val="00117644"/>
    <w:rsid w:val="00117709"/>
    <w:rsid w:val="00117CD0"/>
    <w:rsid w:val="00117E74"/>
    <w:rsid w:val="001202DF"/>
    <w:rsid w:val="0012095E"/>
    <w:rsid w:val="0012119C"/>
    <w:rsid w:val="00121461"/>
    <w:rsid w:val="0012163A"/>
    <w:rsid w:val="0012207D"/>
    <w:rsid w:val="00122F76"/>
    <w:rsid w:val="00124447"/>
    <w:rsid w:val="00124A1E"/>
    <w:rsid w:val="00124F5D"/>
    <w:rsid w:val="00125281"/>
    <w:rsid w:val="00125355"/>
    <w:rsid w:val="00125D18"/>
    <w:rsid w:val="00126322"/>
    <w:rsid w:val="00126674"/>
    <w:rsid w:val="00126CE0"/>
    <w:rsid w:val="001271C6"/>
    <w:rsid w:val="00127525"/>
    <w:rsid w:val="00127CAD"/>
    <w:rsid w:val="001301A1"/>
    <w:rsid w:val="00130345"/>
    <w:rsid w:val="00130A38"/>
    <w:rsid w:val="0013101D"/>
    <w:rsid w:val="001315A3"/>
    <w:rsid w:val="001322D9"/>
    <w:rsid w:val="0013235A"/>
    <w:rsid w:val="00132515"/>
    <w:rsid w:val="00132D5A"/>
    <w:rsid w:val="00133014"/>
    <w:rsid w:val="001333CA"/>
    <w:rsid w:val="00133B9B"/>
    <w:rsid w:val="0013401F"/>
    <w:rsid w:val="0013412F"/>
    <w:rsid w:val="00134389"/>
    <w:rsid w:val="001344B0"/>
    <w:rsid w:val="00134D6B"/>
    <w:rsid w:val="00135861"/>
    <w:rsid w:val="00137024"/>
    <w:rsid w:val="00137763"/>
    <w:rsid w:val="00137781"/>
    <w:rsid w:val="00137C55"/>
    <w:rsid w:val="0014005B"/>
    <w:rsid w:val="001406E8"/>
    <w:rsid w:val="00140D65"/>
    <w:rsid w:val="00140F15"/>
    <w:rsid w:val="00141111"/>
    <w:rsid w:val="00141169"/>
    <w:rsid w:val="001411BC"/>
    <w:rsid w:val="0014136C"/>
    <w:rsid w:val="00141480"/>
    <w:rsid w:val="001418B7"/>
    <w:rsid w:val="00141B91"/>
    <w:rsid w:val="00141DC6"/>
    <w:rsid w:val="00142075"/>
    <w:rsid w:val="00142807"/>
    <w:rsid w:val="00142A11"/>
    <w:rsid w:val="001431D8"/>
    <w:rsid w:val="001433A2"/>
    <w:rsid w:val="00143907"/>
    <w:rsid w:val="00143A1C"/>
    <w:rsid w:val="00143CC1"/>
    <w:rsid w:val="00143EB7"/>
    <w:rsid w:val="001447AB"/>
    <w:rsid w:val="00144C59"/>
    <w:rsid w:val="00145192"/>
    <w:rsid w:val="00145663"/>
    <w:rsid w:val="00145F98"/>
    <w:rsid w:val="0014654F"/>
    <w:rsid w:val="00146D13"/>
    <w:rsid w:val="00146EF5"/>
    <w:rsid w:val="00147432"/>
    <w:rsid w:val="00147B1C"/>
    <w:rsid w:val="00147B9A"/>
    <w:rsid w:val="00147BB5"/>
    <w:rsid w:val="0015141F"/>
    <w:rsid w:val="00151924"/>
    <w:rsid w:val="001519B1"/>
    <w:rsid w:val="001519F8"/>
    <w:rsid w:val="001521B2"/>
    <w:rsid w:val="0015251C"/>
    <w:rsid w:val="00152579"/>
    <w:rsid w:val="001525B3"/>
    <w:rsid w:val="00152CD5"/>
    <w:rsid w:val="00152ED3"/>
    <w:rsid w:val="0015356F"/>
    <w:rsid w:val="001535E5"/>
    <w:rsid w:val="00153C2C"/>
    <w:rsid w:val="00153FF7"/>
    <w:rsid w:val="00154587"/>
    <w:rsid w:val="00154A11"/>
    <w:rsid w:val="001551B6"/>
    <w:rsid w:val="00155336"/>
    <w:rsid w:val="00156D4B"/>
    <w:rsid w:val="00156D4D"/>
    <w:rsid w:val="00156E9F"/>
    <w:rsid w:val="00157ABD"/>
    <w:rsid w:val="0016003E"/>
    <w:rsid w:val="00160162"/>
    <w:rsid w:val="00160DC9"/>
    <w:rsid w:val="00161C42"/>
    <w:rsid w:val="00161F5A"/>
    <w:rsid w:val="00161FB0"/>
    <w:rsid w:val="00162409"/>
    <w:rsid w:val="00162AB7"/>
    <w:rsid w:val="00162BA2"/>
    <w:rsid w:val="00163063"/>
    <w:rsid w:val="001634C8"/>
    <w:rsid w:val="00163CEE"/>
    <w:rsid w:val="00163E24"/>
    <w:rsid w:val="00163F10"/>
    <w:rsid w:val="00164061"/>
    <w:rsid w:val="00165367"/>
    <w:rsid w:val="0016577A"/>
    <w:rsid w:val="00165A3C"/>
    <w:rsid w:val="00166014"/>
    <w:rsid w:val="001661B5"/>
    <w:rsid w:val="001665DC"/>
    <w:rsid w:val="001667ED"/>
    <w:rsid w:val="00166C58"/>
    <w:rsid w:val="00166D9A"/>
    <w:rsid w:val="00166EB0"/>
    <w:rsid w:val="00166F26"/>
    <w:rsid w:val="001671A4"/>
    <w:rsid w:val="0016760B"/>
    <w:rsid w:val="001676D5"/>
    <w:rsid w:val="00167FBC"/>
    <w:rsid w:val="001703AD"/>
    <w:rsid w:val="0017045D"/>
    <w:rsid w:val="00170992"/>
    <w:rsid w:val="00171109"/>
    <w:rsid w:val="001719B4"/>
    <w:rsid w:val="001722A1"/>
    <w:rsid w:val="00172A99"/>
    <w:rsid w:val="00173F78"/>
    <w:rsid w:val="00174DF0"/>
    <w:rsid w:val="00174EE8"/>
    <w:rsid w:val="001752A7"/>
    <w:rsid w:val="001755C5"/>
    <w:rsid w:val="00175BF5"/>
    <w:rsid w:val="00175D91"/>
    <w:rsid w:val="0017604E"/>
    <w:rsid w:val="001763A0"/>
    <w:rsid w:val="00176831"/>
    <w:rsid w:val="00176F59"/>
    <w:rsid w:val="00177299"/>
    <w:rsid w:val="0017792B"/>
    <w:rsid w:val="00177C09"/>
    <w:rsid w:val="00177EB7"/>
    <w:rsid w:val="0018024C"/>
    <w:rsid w:val="001803C9"/>
    <w:rsid w:val="001809FA"/>
    <w:rsid w:val="00180BD8"/>
    <w:rsid w:val="00180EE9"/>
    <w:rsid w:val="00181034"/>
    <w:rsid w:val="00181413"/>
    <w:rsid w:val="001815C3"/>
    <w:rsid w:val="00181765"/>
    <w:rsid w:val="00181C1F"/>
    <w:rsid w:val="00181E26"/>
    <w:rsid w:val="00182603"/>
    <w:rsid w:val="0018263C"/>
    <w:rsid w:val="00182CDE"/>
    <w:rsid w:val="00183058"/>
    <w:rsid w:val="00183165"/>
    <w:rsid w:val="001832B6"/>
    <w:rsid w:val="001833C3"/>
    <w:rsid w:val="0018383E"/>
    <w:rsid w:val="00183F3B"/>
    <w:rsid w:val="001840A0"/>
    <w:rsid w:val="00184549"/>
    <w:rsid w:val="00184B2F"/>
    <w:rsid w:val="00184FF6"/>
    <w:rsid w:val="00185365"/>
    <w:rsid w:val="0018539F"/>
    <w:rsid w:val="001859BA"/>
    <w:rsid w:val="00185A4D"/>
    <w:rsid w:val="00185A8F"/>
    <w:rsid w:val="00185C50"/>
    <w:rsid w:val="001860A3"/>
    <w:rsid w:val="00186140"/>
    <w:rsid w:val="001866F6"/>
    <w:rsid w:val="00186AC7"/>
    <w:rsid w:val="001871BE"/>
    <w:rsid w:val="00187ADA"/>
    <w:rsid w:val="0019175D"/>
    <w:rsid w:val="00191796"/>
    <w:rsid w:val="00191DB9"/>
    <w:rsid w:val="00191E29"/>
    <w:rsid w:val="00191F5D"/>
    <w:rsid w:val="00192192"/>
    <w:rsid w:val="001932FA"/>
    <w:rsid w:val="0019372A"/>
    <w:rsid w:val="001943BD"/>
    <w:rsid w:val="00194612"/>
    <w:rsid w:val="00195812"/>
    <w:rsid w:val="00195CB0"/>
    <w:rsid w:val="00196142"/>
    <w:rsid w:val="00196C9B"/>
    <w:rsid w:val="00197A0C"/>
    <w:rsid w:val="001A0CEF"/>
    <w:rsid w:val="001A0D24"/>
    <w:rsid w:val="001A0EA7"/>
    <w:rsid w:val="001A0F41"/>
    <w:rsid w:val="001A23C5"/>
    <w:rsid w:val="001A2CDC"/>
    <w:rsid w:val="001A2E41"/>
    <w:rsid w:val="001A3162"/>
    <w:rsid w:val="001A3241"/>
    <w:rsid w:val="001A329F"/>
    <w:rsid w:val="001A3849"/>
    <w:rsid w:val="001A3BCF"/>
    <w:rsid w:val="001A44E9"/>
    <w:rsid w:val="001A47B7"/>
    <w:rsid w:val="001A50CB"/>
    <w:rsid w:val="001A5D36"/>
    <w:rsid w:val="001A6045"/>
    <w:rsid w:val="001A6E52"/>
    <w:rsid w:val="001A6EDB"/>
    <w:rsid w:val="001B034F"/>
    <w:rsid w:val="001B0645"/>
    <w:rsid w:val="001B0C70"/>
    <w:rsid w:val="001B114F"/>
    <w:rsid w:val="001B15F1"/>
    <w:rsid w:val="001B168C"/>
    <w:rsid w:val="001B1C18"/>
    <w:rsid w:val="001B1C55"/>
    <w:rsid w:val="001B24CA"/>
    <w:rsid w:val="001B2AA2"/>
    <w:rsid w:val="001B30E6"/>
    <w:rsid w:val="001B3171"/>
    <w:rsid w:val="001B3320"/>
    <w:rsid w:val="001B3B22"/>
    <w:rsid w:val="001B3B5C"/>
    <w:rsid w:val="001B3CD6"/>
    <w:rsid w:val="001B4D10"/>
    <w:rsid w:val="001B5115"/>
    <w:rsid w:val="001B5373"/>
    <w:rsid w:val="001B5854"/>
    <w:rsid w:val="001B6694"/>
    <w:rsid w:val="001B6B19"/>
    <w:rsid w:val="001B6E9D"/>
    <w:rsid w:val="001B6F53"/>
    <w:rsid w:val="001B71BE"/>
    <w:rsid w:val="001B77EB"/>
    <w:rsid w:val="001B7C0B"/>
    <w:rsid w:val="001C1FA7"/>
    <w:rsid w:val="001C219A"/>
    <w:rsid w:val="001C258D"/>
    <w:rsid w:val="001C2707"/>
    <w:rsid w:val="001C29CA"/>
    <w:rsid w:val="001C2C74"/>
    <w:rsid w:val="001C2FC0"/>
    <w:rsid w:val="001C300B"/>
    <w:rsid w:val="001C37E3"/>
    <w:rsid w:val="001C3BEC"/>
    <w:rsid w:val="001C3C60"/>
    <w:rsid w:val="001C452E"/>
    <w:rsid w:val="001C487E"/>
    <w:rsid w:val="001C48A8"/>
    <w:rsid w:val="001C4B85"/>
    <w:rsid w:val="001C52D5"/>
    <w:rsid w:val="001C6421"/>
    <w:rsid w:val="001C6D38"/>
    <w:rsid w:val="001C6ED0"/>
    <w:rsid w:val="001C7421"/>
    <w:rsid w:val="001C74CC"/>
    <w:rsid w:val="001C7535"/>
    <w:rsid w:val="001C7894"/>
    <w:rsid w:val="001C7C2B"/>
    <w:rsid w:val="001D0023"/>
    <w:rsid w:val="001D021F"/>
    <w:rsid w:val="001D0D91"/>
    <w:rsid w:val="001D1205"/>
    <w:rsid w:val="001D14A8"/>
    <w:rsid w:val="001D14FA"/>
    <w:rsid w:val="001D18EC"/>
    <w:rsid w:val="001D2082"/>
    <w:rsid w:val="001D29A0"/>
    <w:rsid w:val="001D310E"/>
    <w:rsid w:val="001D35BB"/>
    <w:rsid w:val="001D38EC"/>
    <w:rsid w:val="001D4148"/>
    <w:rsid w:val="001D483C"/>
    <w:rsid w:val="001D4BE4"/>
    <w:rsid w:val="001D4CC7"/>
    <w:rsid w:val="001D5215"/>
    <w:rsid w:val="001D5325"/>
    <w:rsid w:val="001D534D"/>
    <w:rsid w:val="001D5557"/>
    <w:rsid w:val="001D5E77"/>
    <w:rsid w:val="001D6434"/>
    <w:rsid w:val="001D66EE"/>
    <w:rsid w:val="001D68FB"/>
    <w:rsid w:val="001D6CEF"/>
    <w:rsid w:val="001D6E10"/>
    <w:rsid w:val="001D796E"/>
    <w:rsid w:val="001E01BA"/>
    <w:rsid w:val="001E04B4"/>
    <w:rsid w:val="001E099B"/>
    <w:rsid w:val="001E15B0"/>
    <w:rsid w:val="001E1C00"/>
    <w:rsid w:val="001E1E5E"/>
    <w:rsid w:val="001E28BD"/>
    <w:rsid w:val="001E28D1"/>
    <w:rsid w:val="001E2BFE"/>
    <w:rsid w:val="001E393A"/>
    <w:rsid w:val="001E3EA0"/>
    <w:rsid w:val="001E4073"/>
    <w:rsid w:val="001E4178"/>
    <w:rsid w:val="001E46B0"/>
    <w:rsid w:val="001E4CFD"/>
    <w:rsid w:val="001E4E43"/>
    <w:rsid w:val="001E50F1"/>
    <w:rsid w:val="001E516C"/>
    <w:rsid w:val="001E530A"/>
    <w:rsid w:val="001E5A19"/>
    <w:rsid w:val="001E5B23"/>
    <w:rsid w:val="001E5CDB"/>
    <w:rsid w:val="001E6015"/>
    <w:rsid w:val="001E61B7"/>
    <w:rsid w:val="001E65BA"/>
    <w:rsid w:val="001E75FE"/>
    <w:rsid w:val="001E786E"/>
    <w:rsid w:val="001E7C22"/>
    <w:rsid w:val="001E7E2C"/>
    <w:rsid w:val="001E7F93"/>
    <w:rsid w:val="001F02A0"/>
    <w:rsid w:val="001F0972"/>
    <w:rsid w:val="001F0DAE"/>
    <w:rsid w:val="001F1006"/>
    <w:rsid w:val="001F1427"/>
    <w:rsid w:val="001F15EB"/>
    <w:rsid w:val="001F16D3"/>
    <w:rsid w:val="001F196B"/>
    <w:rsid w:val="001F1A31"/>
    <w:rsid w:val="001F1F54"/>
    <w:rsid w:val="001F1F82"/>
    <w:rsid w:val="001F2549"/>
    <w:rsid w:val="001F3856"/>
    <w:rsid w:val="001F3B65"/>
    <w:rsid w:val="001F3C7F"/>
    <w:rsid w:val="001F4043"/>
    <w:rsid w:val="001F4483"/>
    <w:rsid w:val="001F48FB"/>
    <w:rsid w:val="001F4D44"/>
    <w:rsid w:val="001F4F3E"/>
    <w:rsid w:val="001F51B8"/>
    <w:rsid w:val="001F526D"/>
    <w:rsid w:val="001F53A8"/>
    <w:rsid w:val="001F5DCC"/>
    <w:rsid w:val="001F5E65"/>
    <w:rsid w:val="001F65FA"/>
    <w:rsid w:val="001F6945"/>
    <w:rsid w:val="001F6960"/>
    <w:rsid w:val="001F6F5F"/>
    <w:rsid w:val="001F7168"/>
    <w:rsid w:val="001F7F85"/>
    <w:rsid w:val="00200E68"/>
    <w:rsid w:val="00200EF7"/>
    <w:rsid w:val="0020180B"/>
    <w:rsid w:val="00201E88"/>
    <w:rsid w:val="00201F48"/>
    <w:rsid w:val="00202056"/>
    <w:rsid w:val="002027A3"/>
    <w:rsid w:val="00202A6B"/>
    <w:rsid w:val="00202A7E"/>
    <w:rsid w:val="0020333D"/>
    <w:rsid w:val="00203EA6"/>
    <w:rsid w:val="00204280"/>
    <w:rsid w:val="00205082"/>
    <w:rsid w:val="0020509E"/>
    <w:rsid w:val="0020556A"/>
    <w:rsid w:val="00205F0D"/>
    <w:rsid w:val="00206156"/>
    <w:rsid w:val="0020667A"/>
    <w:rsid w:val="00206B4D"/>
    <w:rsid w:val="00206E10"/>
    <w:rsid w:val="00207A7E"/>
    <w:rsid w:val="002103F6"/>
    <w:rsid w:val="00210AF7"/>
    <w:rsid w:val="0021151D"/>
    <w:rsid w:val="00211A2B"/>
    <w:rsid w:val="00211C3F"/>
    <w:rsid w:val="0021213D"/>
    <w:rsid w:val="00212148"/>
    <w:rsid w:val="00212158"/>
    <w:rsid w:val="00212857"/>
    <w:rsid w:val="002130AD"/>
    <w:rsid w:val="002138B1"/>
    <w:rsid w:val="002138D6"/>
    <w:rsid w:val="00213A53"/>
    <w:rsid w:val="00213E7E"/>
    <w:rsid w:val="00214B02"/>
    <w:rsid w:val="00215337"/>
    <w:rsid w:val="002155D6"/>
    <w:rsid w:val="00217111"/>
    <w:rsid w:val="0021721D"/>
    <w:rsid w:val="00217277"/>
    <w:rsid w:val="00217935"/>
    <w:rsid w:val="00217D6D"/>
    <w:rsid w:val="00220817"/>
    <w:rsid w:val="00220977"/>
    <w:rsid w:val="00220CAD"/>
    <w:rsid w:val="00221D5E"/>
    <w:rsid w:val="00221E75"/>
    <w:rsid w:val="002223DB"/>
    <w:rsid w:val="00222849"/>
    <w:rsid w:val="00222C4A"/>
    <w:rsid w:val="00223037"/>
    <w:rsid w:val="0022304A"/>
    <w:rsid w:val="0022316F"/>
    <w:rsid w:val="00223170"/>
    <w:rsid w:val="002231C6"/>
    <w:rsid w:val="00223C45"/>
    <w:rsid w:val="00223C5C"/>
    <w:rsid w:val="00223EF2"/>
    <w:rsid w:val="00223F17"/>
    <w:rsid w:val="002240E1"/>
    <w:rsid w:val="002243F2"/>
    <w:rsid w:val="00224475"/>
    <w:rsid w:val="00224520"/>
    <w:rsid w:val="00224E04"/>
    <w:rsid w:val="00224E3D"/>
    <w:rsid w:val="00225033"/>
    <w:rsid w:val="002256A2"/>
    <w:rsid w:val="00225809"/>
    <w:rsid w:val="0022583E"/>
    <w:rsid w:val="00225897"/>
    <w:rsid w:val="00225B95"/>
    <w:rsid w:val="00226BE6"/>
    <w:rsid w:val="00226C91"/>
    <w:rsid w:val="00226E79"/>
    <w:rsid w:val="00226F5F"/>
    <w:rsid w:val="00227DA4"/>
    <w:rsid w:val="00230413"/>
    <w:rsid w:val="002317B2"/>
    <w:rsid w:val="002317E8"/>
    <w:rsid w:val="002327E1"/>
    <w:rsid w:val="00233472"/>
    <w:rsid w:val="002338C7"/>
    <w:rsid w:val="00234682"/>
    <w:rsid w:val="002347A7"/>
    <w:rsid w:val="002347FE"/>
    <w:rsid w:val="002348E7"/>
    <w:rsid w:val="00234FC4"/>
    <w:rsid w:val="00235364"/>
    <w:rsid w:val="0023589B"/>
    <w:rsid w:val="00235965"/>
    <w:rsid w:val="002364A3"/>
    <w:rsid w:val="002368B1"/>
    <w:rsid w:val="00236C89"/>
    <w:rsid w:val="00237147"/>
    <w:rsid w:val="0023745E"/>
    <w:rsid w:val="00237B8D"/>
    <w:rsid w:val="00237EA5"/>
    <w:rsid w:val="00240048"/>
    <w:rsid w:val="002401A2"/>
    <w:rsid w:val="00240552"/>
    <w:rsid w:val="0024056A"/>
    <w:rsid w:val="00240EC3"/>
    <w:rsid w:val="00241882"/>
    <w:rsid w:val="002425B3"/>
    <w:rsid w:val="00243328"/>
    <w:rsid w:val="002435CC"/>
    <w:rsid w:val="00243897"/>
    <w:rsid w:val="00244888"/>
    <w:rsid w:val="00245EFE"/>
    <w:rsid w:val="00246443"/>
    <w:rsid w:val="0024730F"/>
    <w:rsid w:val="002473D7"/>
    <w:rsid w:val="00247728"/>
    <w:rsid w:val="00247747"/>
    <w:rsid w:val="00247E37"/>
    <w:rsid w:val="00250D31"/>
    <w:rsid w:val="002512F0"/>
    <w:rsid w:val="0025160D"/>
    <w:rsid w:val="00251711"/>
    <w:rsid w:val="00251F51"/>
    <w:rsid w:val="00251FCE"/>
    <w:rsid w:val="00252121"/>
    <w:rsid w:val="002527AD"/>
    <w:rsid w:val="00252A38"/>
    <w:rsid w:val="0025333F"/>
    <w:rsid w:val="00253CEE"/>
    <w:rsid w:val="0025438D"/>
    <w:rsid w:val="00254A80"/>
    <w:rsid w:val="00254C7F"/>
    <w:rsid w:val="002552FD"/>
    <w:rsid w:val="00255342"/>
    <w:rsid w:val="00255AB5"/>
    <w:rsid w:val="00255CDE"/>
    <w:rsid w:val="00255D14"/>
    <w:rsid w:val="002570C3"/>
    <w:rsid w:val="0025752D"/>
    <w:rsid w:val="0026062D"/>
    <w:rsid w:val="002608A5"/>
    <w:rsid w:val="002612BF"/>
    <w:rsid w:val="00261332"/>
    <w:rsid w:val="002619CE"/>
    <w:rsid w:val="00261C1A"/>
    <w:rsid w:val="00261D71"/>
    <w:rsid w:val="00261DA3"/>
    <w:rsid w:val="00261E93"/>
    <w:rsid w:val="00261F12"/>
    <w:rsid w:val="00262061"/>
    <w:rsid w:val="002629CF"/>
    <w:rsid w:val="00262FC1"/>
    <w:rsid w:val="00262FED"/>
    <w:rsid w:val="00263207"/>
    <w:rsid w:val="00263909"/>
    <w:rsid w:val="0026432D"/>
    <w:rsid w:val="002650B2"/>
    <w:rsid w:val="002651A3"/>
    <w:rsid w:val="002654B4"/>
    <w:rsid w:val="00265B64"/>
    <w:rsid w:val="00265DD5"/>
    <w:rsid w:val="002660BF"/>
    <w:rsid w:val="0026743B"/>
    <w:rsid w:val="00267563"/>
    <w:rsid w:val="002703E5"/>
    <w:rsid w:val="002707E1"/>
    <w:rsid w:val="00270BC9"/>
    <w:rsid w:val="002716B4"/>
    <w:rsid w:val="00271A24"/>
    <w:rsid w:val="00271A25"/>
    <w:rsid w:val="0027206F"/>
    <w:rsid w:val="00272464"/>
    <w:rsid w:val="00272A54"/>
    <w:rsid w:val="00272AC9"/>
    <w:rsid w:val="00273978"/>
    <w:rsid w:val="0027409D"/>
    <w:rsid w:val="00274113"/>
    <w:rsid w:val="00275151"/>
    <w:rsid w:val="00275678"/>
    <w:rsid w:val="00275E5D"/>
    <w:rsid w:val="002762A2"/>
    <w:rsid w:val="0027637D"/>
    <w:rsid w:val="00276C52"/>
    <w:rsid w:val="002772A9"/>
    <w:rsid w:val="002773BD"/>
    <w:rsid w:val="002779F4"/>
    <w:rsid w:val="00277B13"/>
    <w:rsid w:val="00277B38"/>
    <w:rsid w:val="00277B8F"/>
    <w:rsid w:val="00280057"/>
    <w:rsid w:val="0028033B"/>
    <w:rsid w:val="00280552"/>
    <w:rsid w:val="0028063E"/>
    <w:rsid w:val="00280C9D"/>
    <w:rsid w:val="00280DEE"/>
    <w:rsid w:val="00281161"/>
    <w:rsid w:val="002813D7"/>
    <w:rsid w:val="0028185A"/>
    <w:rsid w:val="002832E0"/>
    <w:rsid w:val="002836D9"/>
    <w:rsid w:val="00283966"/>
    <w:rsid w:val="002839E4"/>
    <w:rsid w:val="002847B9"/>
    <w:rsid w:val="00284F85"/>
    <w:rsid w:val="0028505D"/>
    <w:rsid w:val="0028521A"/>
    <w:rsid w:val="0028521C"/>
    <w:rsid w:val="00285374"/>
    <w:rsid w:val="002855C5"/>
    <w:rsid w:val="002857ED"/>
    <w:rsid w:val="00285889"/>
    <w:rsid w:val="00285936"/>
    <w:rsid w:val="00286F23"/>
    <w:rsid w:val="0028716A"/>
    <w:rsid w:val="0028798A"/>
    <w:rsid w:val="002900C4"/>
    <w:rsid w:val="002908F7"/>
    <w:rsid w:val="002910D2"/>
    <w:rsid w:val="00291296"/>
    <w:rsid w:val="00291C4F"/>
    <w:rsid w:val="0029206B"/>
    <w:rsid w:val="002920B5"/>
    <w:rsid w:val="002923E8"/>
    <w:rsid w:val="002926C5"/>
    <w:rsid w:val="00293248"/>
    <w:rsid w:val="00293404"/>
    <w:rsid w:val="002936AE"/>
    <w:rsid w:val="00293FF0"/>
    <w:rsid w:val="002941D9"/>
    <w:rsid w:val="00294236"/>
    <w:rsid w:val="0029437D"/>
    <w:rsid w:val="00294493"/>
    <w:rsid w:val="002947B2"/>
    <w:rsid w:val="002948AC"/>
    <w:rsid w:val="00294BEA"/>
    <w:rsid w:val="00294C19"/>
    <w:rsid w:val="00294E77"/>
    <w:rsid w:val="00295411"/>
    <w:rsid w:val="00295D0A"/>
    <w:rsid w:val="002967B8"/>
    <w:rsid w:val="00296851"/>
    <w:rsid w:val="00296F7F"/>
    <w:rsid w:val="002973A5"/>
    <w:rsid w:val="00297430"/>
    <w:rsid w:val="00297464"/>
    <w:rsid w:val="002976D4"/>
    <w:rsid w:val="00297CB4"/>
    <w:rsid w:val="00297EE9"/>
    <w:rsid w:val="00297F87"/>
    <w:rsid w:val="002A0445"/>
    <w:rsid w:val="002A07E6"/>
    <w:rsid w:val="002A095F"/>
    <w:rsid w:val="002A09A3"/>
    <w:rsid w:val="002A0A8E"/>
    <w:rsid w:val="002A0C3F"/>
    <w:rsid w:val="002A0D1A"/>
    <w:rsid w:val="002A1276"/>
    <w:rsid w:val="002A13DC"/>
    <w:rsid w:val="002A14CF"/>
    <w:rsid w:val="002A1CE2"/>
    <w:rsid w:val="002A1E07"/>
    <w:rsid w:val="002A1F62"/>
    <w:rsid w:val="002A2F17"/>
    <w:rsid w:val="002A3602"/>
    <w:rsid w:val="002A37ED"/>
    <w:rsid w:val="002A4062"/>
    <w:rsid w:val="002A456B"/>
    <w:rsid w:val="002A481B"/>
    <w:rsid w:val="002A4D76"/>
    <w:rsid w:val="002A56D0"/>
    <w:rsid w:val="002A5875"/>
    <w:rsid w:val="002A5AAB"/>
    <w:rsid w:val="002A60BD"/>
    <w:rsid w:val="002A61E0"/>
    <w:rsid w:val="002A6339"/>
    <w:rsid w:val="002A6921"/>
    <w:rsid w:val="002A6AEB"/>
    <w:rsid w:val="002A6DE7"/>
    <w:rsid w:val="002A7507"/>
    <w:rsid w:val="002A75C7"/>
    <w:rsid w:val="002A7AFF"/>
    <w:rsid w:val="002A7B29"/>
    <w:rsid w:val="002A7B7D"/>
    <w:rsid w:val="002A7F0E"/>
    <w:rsid w:val="002B0006"/>
    <w:rsid w:val="002B006A"/>
    <w:rsid w:val="002B0995"/>
    <w:rsid w:val="002B0AD4"/>
    <w:rsid w:val="002B0B8D"/>
    <w:rsid w:val="002B0F45"/>
    <w:rsid w:val="002B13FE"/>
    <w:rsid w:val="002B1485"/>
    <w:rsid w:val="002B193E"/>
    <w:rsid w:val="002B1C83"/>
    <w:rsid w:val="002B32F9"/>
    <w:rsid w:val="002B39B6"/>
    <w:rsid w:val="002B3C9B"/>
    <w:rsid w:val="002B49BB"/>
    <w:rsid w:val="002B4B6C"/>
    <w:rsid w:val="002B572B"/>
    <w:rsid w:val="002B5ABE"/>
    <w:rsid w:val="002B5CA3"/>
    <w:rsid w:val="002B5E0A"/>
    <w:rsid w:val="002B6073"/>
    <w:rsid w:val="002B611A"/>
    <w:rsid w:val="002B61A5"/>
    <w:rsid w:val="002B6ACB"/>
    <w:rsid w:val="002B7BCE"/>
    <w:rsid w:val="002C110F"/>
    <w:rsid w:val="002C1891"/>
    <w:rsid w:val="002C1988"/>
    <w:rsid w:val="002C2108"/>
    <w:rsid w:val="002C2201"/>
    <w:rsid w:val="002C2C02"/>
    <w:rsid w:val="002C2D58"/>
    <w:rsid w:val="002C2DEB"/>
    <w:rsid w:val="002C37EC"/>
    <w:rsid w:val="002C39B5"/>
    <w:rsid w:val="002C49FA"/>
    <w:rsid w:val="002C4BCA"/>
    <w:rsid w:val="002C4E2B"/>
    <w:rsid w:val="002C51AF"/>
    <w:rsid w:val="002C54D4"/>
    <w:rsid w:val="002C54E8"/>
    <w:rsid w:val="002C5756"/>
    <w:rsid w:val="002C6044"/>
    <w:rsid w:val="002C6703"/>
    <w:rsid w:val="002C6777"/>
    <w:rsid w:val="002C69EC"/>
    <w:rsid w:val="002C6C1E"/>
    <w:rsid w:val="002C77A2"/>
    <w:rsid w:val="002C7924"/>
    <w:rsid w:val="002C7939"/>
    <w:rsid w:val="002C7A69"/>
    <w:rsid w:val="002C7BC3"/>
    <w:rsid w:val="002C7F50"/>
    <w:rsid w:val="002D053E"/>
    <w:rsid w:val="002D0608"/>
    <w:rsid w:val="002D0676"/>
    <w:rsid w:val="002D105A"/>
    <w:rsid w:val="002D10E2"/>
    <w:rsid w:val="002D124B"/>
    <w:rsid w:val="002D162D"/>
    <w:rsid w:val="002D195A"/>
    <w:rsid w:val="002D1C78"/>
    <w:rsid w:val="002D2274"/>
    <w:rsid w:val="002D2E56"/>
    <w:rsid w:val="002D394B"/>
    <w:rsid w:val="002D3AF0"/>
    <w:rsid w:val="002D3B87"/>
    <w:rsid w:val="002D3E20"/>
    <w:rsid w:val="002D3EB3"/>
    <w:rsid w:val="002D3F3B"/>
    <w:rsid w:val="002D4E7A"/>
    <w:rsid w:val="002D5529"/>
    <w:rsid w:val="002D55E2"/>
    <w:rsid w:val="002D561B"/>
    <w:rsid w:val="002D5784"/>
    <w:rsid w:val="002D5E14"/>
    <w:rsid w:val="002D614F"/>
    <w:rsid w:val="002D6441"/>
    <w:rsid w:val="002D6695"/>
    <w:rsid w:val="002D6784"/>
    <w:rsid w:val="002D6C1E"/>
    <w:rsid w:val="002D75A8"/>
    <w:rsid w:val="002E0E28"/>
    <w:rsid w:val="002E10D8"/>
    <w:rsid w:val="002E1283"/>
    <w:rsid w:val="002E13A6"/>
    <w:rsid w:val="002E13C3"/>
    <w:rsid w:val="002E1A27"/>
    <w:rsid w:val="002E1AC0"/>
    <w:rsid w:val="002E1B3D"/>
    <w:rsid w:val="002E1F58"/>
    <w:rsid w:val="002E22F1"/>
    <w:rsid w:val="002E2517"/>
    <w:rsid w:val="002E2576"/>
    <w:rsid w:val="002E2BD5"/>
    <w:rsid w:val="002E2EA9"/>
    <w:rsid w:val="002E2EDA"/>
    <w:rsid w:val="002E3F05"/>
    <w:rsid w:val="002E460B"/>
    <w:rsid w:val="002E5470"/>
    <w:rsid w:val="002E5788"/>
    <w:rsid w:val="002E5F3A"/>
    <w:rsid w:val="002E6878"/>
    <w:rsid w:val="002E6E9A"/>
    <w:rsid w:val="002E6F07"/>
    <w:rsid w:val="002E6F9D"/>
    <w:rsid w:val="002E71EE"/>
    <w:rsid w:val="002E7474"/>
    <w:rsid w:val="002E7619"/>
    <w:rsid w:val="002F0500"/>
    <w:rsid w:val="002F053A"/>
    <w:rsid w:val="002F08F5"/>
    <w:rsid w:val="002F0B59"/>
    <w:rsid w:val="002F0C13"/>
    <w:rsid w:val="002F11D0"/>
    <w:rsid w:val="002F1386"/>
    <w:rsid w:val="002F1AF2"/>
    <w:rsid w:val="002F2859"/>
    <w:rsid w:val="002F321F"/>
    <w:rsid w:val="002F3593"/>
    <w:rsid w:val="002F3D43"/>
    <w:rsid w:val="002F4255"/>
    <w:rsid w:val="002F42AA"/>
    <w:rsid w:val="002F4444"/>
    <w:rsid w:val="002F4DAD"/>
    <w:rsid w:val="002F4F3A"/>
    <w:rsid w:val="002F5327"/>
    <w:rsid w:val="002F5450"/>
    <w:rsid w:val="002F58F8"/>
    <w:rsid w:val="002F58FF"/>
    <w:rsid w:val="002F60AE"/>
    <w:rsid w:val="002F7049"/>
    <w:rsid w:val="002F765B"/>
    <w:rsid w:val="00300E3B"/>
    <w:rsid w:val="003013FA"/>
    <w:rsid w:val="003015BC"/>
    <w:rsid w:val="00301E94"/>
    <w:rsid w:val="00301EEE"/>
    <w:rsid w:val="00302964"/>
    <w:rsid w:val="00302AFE"/>
    <w:rsid w:val="00302B1E"/>
    <w:rsid w:val="00302D37"/>
    <w:rsid w:val="00302E10"/>
    <w:rsid w:val="003030F6"/>
    <w:rsid w:val="00303CFF"/>
    <w:rsid w:val="00303DC3"/>
    <w:rsid w:val="00303EB1"/>
    <w:rsid w:val="00303F2E"/>
    <w:rsid w:val="0030412B"/>
    <w:rsid w:val="00304747"/>
    <w:rsid w:val="00304811"/>
    <w:rsid w:val="00304C7F"/>
    <w:rsid w:val="003050F4"/>
    <w:rsid w:val="0030513C"/>
    <w:rsid w:val="0030538D"/>
    <w:rsid w:val="00305968"/>
    <w:rsid w:val="00305FD2"/>
    <w:rsid w:val="00306CF5"/>
    <w:rsid w:val="00306D24"/>
    <w:rsid w:val="00306EB9"/>
    <w:rsid w:val="00307AA9"/>
    <w:rsid w:val="00307F59"/>
    <w:rsid w:val="00310BAC"/>
    <w:rsid w:val="00310FAC"/>
    <w:rsid w:val="0031163A"/>
    <w:rsid w:val="00312F7D"/>
    <w:rsid w:val="003139DD"/>
    <w:rsid w:val="00313B98"/>
    <w:rsid w:val="003145BF"/>
    <w:rsid w:val="00314ADC"/>
    <w:rsid w:val="00314C42"/>
    <w:rsid w:val="003151E3"/>
    <w:rsid w:val="0031532D"/>
    <w:rsid w:val="003158CF"/>
    <w:rsid w:val="003164AF"/>
    <w:rsid w:val="003166CF"/>
    <w:rsid w:val="00316D68"/>
    <w:rsid w:val="00316E5D"/>
    <w:rsid w:val="0031785F"/>
    <w:rsid w:val="00317AF5"/>
    <w:rsid w:val="0032027D"/>
    <w:rsid w:val="00320747"/>
    <w:rsid w:val="00320A76"/>
    <w:rsid w:val="00320BC2"/>
    <w:rsid w:val="00320D84"/>
    <w:rsid w:val="003219C2"/>
    <w:rsid w:val="00321D35"/>
    <w:rsid w:val="003229CF"/>
    <w:rsid w:val="003229F5"/>
    <w:rsid w:val="00322D54"/>
    <w:rsid w:val="00322EA0"/>
    <w:rsid w:val="003237D3"/>
    <w:rsid w:val="00323966"/>
    <w:rsid w:val="0032420B"/>
    <w:rsid w:val="0032495C"/>
    <w:rsid w:val="00324D29"/>
    <w:rsid w:val="00325375"/>
    <w:rsid w:val="00325484"/>
    <w:rsid w:val="003268BC"/>
    <w:rsid w:val="003268CF"/>
    <w:rsid w:val="003268ED"/>
    <w:rsid w:val="00326952"/>
    <w:rsid w:val="0032719F"/>
    <w:rsid w:val="00327207"/>
    <w:rsid w:val="00327F0C"/>
    <w:rsid w:val="00330036"/>
    <w:rsid w:val="0033011A"/>
    <w:rsid w:val="00330B7D"/>
    <w:rsid w:val="00330C52"/>
    <w:rsid w:val="00330E9F"/>
    <w:rsid w:val="00331BD5"/>
    <w:rsid w:val="003320DF"/>
    <w:rsid w:val="00332251"/>
    <w:rsid w:val="00332DF9"/>
    <w:rsid w:val="00333056"/>
    <w:rsid w:val="003343A4"/>
    <w:rsid w:val="00334CE2"/>
    <w:rsid w:val="00334F6E"/>
    <w:rsid w:val="00335056"/>
    <w:rsid w:val="00335711"/>
    <w:rsid w:val="00335A84"/>
    <w:rsid w:val="00335C7A"/>
    <w:rsid w:val="00335FE5"/>
    <w:rsid w:val="0033635E"/>
    <w:rsid w:val="00336A64"/>
    <w:rsid w:val="00336EC2"/>
    <w:rsid w:val="00336FA3"/>
    <w:rsid w:val="00340158"/>
    <w:rsid w:val="003402B8"/>
    <w:rsid w:val="003402F9"/>
    <w:rsid w:val="003403FE"/>
    <w:rsid w:val="003406CF"/>
    <w:rsid w:val="003408EB"/>
    <w:rsid w:val="00341309"/>
    <w:rsid w:val="00341781"/>
    <w:rsid w:val="003418BF"/>
    <w:rsid w:val="0034206A"/>
    <w:rsid w:val="0034208D"/>
    <w:rsid w:val="003420A2"/>
    <w:rsid w:val="00342647"/>
    <w:rsid w:val="00342F0D"/>
    <w:rsid w:val="00343209"/>
    <w:rsid w:val="0034359C"/>
    <w:rsid w:val="00343C25"/>
    <w:rsid w:val="00343C46"/>
    <w:rsid w:val="00343D93"/>
    <w:rsid w:val="003440DD"/>
    <w:rsid w:val="003448A6"/>
    <w:rsid w:val="003449A6"/>
    <w:rsid w:val="003456A1"/>
    <w:rsid w:val="003456D5"/>
    <w:rsid w:val="00345B2C"/>
    <w:rsid w:val="00345E76"/>
    <w:rsid w:val="00345FB1"/>
    <w:rsid w:val="003463DA"/>
    <w:rsid w:val="0034667B"/>
    <w:rsid w:val="003467B5"/>
    <w:rsid w:val="00346F6D"/>
    <w:rsid w:val="003470D7"/>
    <w:rsid w:val="00347CB2"/>
    <w:rsid w:val="0035000A"/>
    <w:rsid w:val="00350798"/>
    <w:rsid w:val="00350BDD"/>
    <w:rsid w:val="003511AE"/>
    <w:rsid w:val="003515AE"/>
    <w:rsid w:val="003516C3"/>
    <w:rsid w:val="00351D79"/>
    <w:rsid w:val="003523EC"/>
    <w:rsid w:val="00352404"/>
    <w:rsid w:val="00352BC4"/>
    <w:rsid w:val="00352C1D"/>
    <w:rsid w:val="00352F94"/>
    <w:rsid w:val="003531FE"/>
    <w:rsid w:val="00354256"/>
    <w:rsid w:val="0035451F"/>
    <w:rsid w:val="00354650"/>
    <w:rsid w:val="00355C55"/>
    <w:rsid w:val="003566EE"/>
    <w:rsid w:val="00356E22"/>
    <w:rsid w:val="00357216"/>
    <w:rsid w:val="003574A2"/>
    <w:rsid w:val="003576D9"/>
    <w:rsid w:val="00357A19"/>
    <w:rsid w:val="00357F75"/>
    <w:rsid w:val="0036023F"/>
    <w:rsid w:val="00360617"/>
    <w:rsid w:val="00360D24"/>
    <w:rsid w:val="003617BA"/>
    <w:rsid w:val="003617F4"/>
    <w:rsid w:val="003617FE"/>
    <w:rsid w:val="003626BE"/>
    <w:rsid w:val="003629CC"/>
    <w:rsid w:val="00362D1B"/>
    <w:rsid w:val="00363E9F"/>
    <w:rsid w:val="00364225"/>
    <w:rsid w:val="00364236"/>
    <w:rsid w:val="003644B1"/>
    <w:rsid w:val="0036511D"/>
    <w:rsid w:val="00366082"/>
    <w:rsid w:val="00366506"/>
    <w:rsid w:val="00366683"/>
    <w:rsid w:val="003666DE"/>
    <w:rsid w:val="00366827"/>
    <w:rsid w:val="00366CF7"/>
    <w:rsid w:val="00366DF2"/>
    <w:rsid w:val="00367662"/>
    <w:rsid w:val="00367F1A"/>
    <w:rsid w:val="0037026C"/>
    <w:rsid w:val="00370B8C"/>
    <w:rsid w:val="003710D1"/>
    <w:rsid w:val="0037131C"/>
    <w:rsid w:val="0037137E"/>
    <w:rsid w:val="003718A7"/>
    <w:rsid w:val="00372567"/>
    <w:rsid w:val="0037262E"/>
    <w:rsid w:val="00372959"/>
    <w:rsid w:val="003735BB"/>
    <w:rsid w:val="00374349"/>
    <w:rsid w:val="0037435F"/>
    <w:rsid w:val="00374678"/>
    <w:rsid w:val="00374BF5"/>
    <w:rsid w:val="00375C87"/>
    <w:rsid w:val="00375FC5"/>
    <w:rsid w:val="00376609"/>
    <w:rsid w:val="00376A1B"/>
    <w:rsid w:val="00377156"/>
    <w:rsid w:val="00377457"/>
    <w:rsid w:val="00377ADE"/>
    <w:rsid w:val="00377C10"/>
    <w:rsid w:val="00377C42"/>
    <w:rsid w:val="003808AC"/>
    <w:rsid w:val="00381B1A"/>
    <w:rsid w:val="00382C31"/>
    <w:rsid w:val="00384039"/>
    <w:rsid w:val="00384297"/>
    <w:rsid w:val="003846A7"/>
    <w:rsid w:val="00384BDF"/>
    <w:rsid w:val="00384FF9"/>
    <w:rsid w:val="00385361"/>
    <w:rsid w:val="0038592C"/>
    <w:rsid w:val="003860C8"/>
    <w:rsid w:val="0038613E"/>
    <w:rsid w:val="003862A6"/>
    <w:rsid w:val="00386393"/>
    <w:rsid w:val="00386A8B"/>
    <w:rsid w:val="00387C18"/>
    <w:rsid w:val="00387F0B"/>
    <w:rsid w:val="00390551"/>
    <w:rsid w:val="003905AE"/>
    <w:rsid w:val="0039061C"/>
    <w:rsid w:val="00390893"/>
    <w:rsid w:val="003909B5"/>
    <w:rsid w:val="00390DC7"/>
    <w:rsid w:val="00391780"/>
    <w:rsid w:val="00391C0F"/>
    <w:rsid w:val="00391F0B"/>
    <w:rsid w:val="00392346"/>
    <w:rsid w:val="0039298A"/>
    <w:rsid w:val="00392B72"/>
    <w:rsid w:val="00393133"/>
    <w:rsid w:val="00393AC2"/>
    <w:rsid w:val="003942E0"/>
    <w:rsid w:val="00394786"/>
    <w:rsid w:val="00394D2B"/>
    <w:rsid w:val="00394D69"/>
    <w:rsid w:val="003953DE"/>
    <w:rsid w:val="003959DE"/>
    <w:rsid w:val="00395C45"/>
    <w:rsid w:val="00395D9D"/>
    <w:rsid w:val="003960A4"/>
    <w:rsid w:val="003962B2"/>
    <w:rsid w:val="00396376"/>
    <w:rsid w:val="0039665D"/>
    <w:rsid w:val="00396C20"/>
    <w:rsid w:val="00396EE3"/>
    <w:rsid w:val="0039718B"/>
    <w:rsid w:val="003975A2"/>
    <w:rsid w:val="00397E68"/>
    <w:rsid w:val="003A01F9"/>
    <w:rsid w:val="003A0A56"/>
    <w:rsid w:val="003A1096"/>
    <w:rsid w:val="003A249F"/>
    <w:rsid w:val="003A26B3"/>
    <w:rsid w:val="003A2CBD"/>
    <w:rsid w:val="003A2D80"/>
    <w:rsid w:val="003A3EF5"/>
    <w:rsid w:val="003A41F0"/>
    <w:rsid w:val="003A4AD4"/>
    <w:rsid w:val="003A4CFF"/>
    <w:rsid w:val="003A4FDA"/>
    <w:rsid w:val="003A5118"/>
    <w:rsid w:val="003A541F"/>
    <w:rsid w:val="003A5C2F"/>
    <w:rsid w:val="003A5D0A"/>
    <w:rsid w:val="003A68CF"/>
    <w:rsid w:val="003A6D36"/>
    <w:rsid w:val="003A7E77"/>
    <w:rsid w:val="003B04F4"/>
    <w:rsid w:val="003B09F1"/>
    <w:rsid w:val="003B0DA7"/>
    <w:rsid w:val="003B12F9"/>
    <w:rsid w:val="003B1DF4"/>
    <w:rsid w:val="003B22D4"/>
    <w:rsid w:val="003B2595"/>
    <w:rsid w:val="003B27CA"/>
    <w:rsid w:val="003B2C91"/>
    <w:rsid w:val="003B2D8E"/>
    <w:rsid w:val="003B2D93"/>
    <w:rsid w:val="003B32A5"/>
    <w:rsid w:val="003B365D"/>
    <w:rsid w:val="003B3878"/>
    <w:rsid w:val="003B3B5A"/>
    <w:rsid w:val="003B3E1D"/>
    <w:rsid w:val="003B4A79"/>
    <w:rsid w:val="003B4AD5"/>
    <w:rsid w:val="003B4D6E"/>
    <w:rsid w:val="003B4FCD"/>
    <w:rsid w:val="003B56BD"/>
    <w:rsid w:val="003B6C51"/>
    <w:rsid w:val="003B6FA1"/>
    <w:rsid w:val="003B78A6"/>
    <w:rsid w:val="003B7ABD"/>
    <w:rsid w:val="003C0489"/>
    <w:rsid w:val="003C080D"/>
    <w:rsid w:val="003C1B4E"/>
    <w:rsid w:val="003C1C47"/>
    <w:rsid w:val="003C1C8C"/>
    <w:rsid w:val="003C216C"/>
    <w:rsid w:val="003C2423"/>
    <w:rsid w:val="003C25FE"/>
    <w:rsid w:val="003C26BC"/>
    <w:rsid w:val="003C29E7"/>
    <w:rsid w:val="003C2B56"/>
    <w:rsid w:val="003C3468"/>
    <w:rsid w:val="003C3470"/>
    <w:rsid w:val="003C37E4"/>
    <w:rsid w:val="003C3A89"/>
    <w:rsid w:val="003C47BC"/>
    <w:rsid w:val="003C49C1"/>
    <w:rsid w:val="003C49D9"/>
    <w:rsid w:val="003C4F54"/>
    <w:rsid w:val="003C5225"/>
    <w:rsid w:val="003C64DB"/>
    <w:rsid w:val="003C6522"/>
    <w:rsid w:val="003C6825"/>
    <w:rsid w:val="003C685B"/>
    <w:rsid w:val="003C71BD"/>
    <w:rsid w:val="003D08F2"/>
    <w:rsid w:val="003D0E6D"/>
    <w:rsid w:val="003D0F47"/>
    <w:rsid w:val="003D13D0"/>
    <w:rsid w:val="003D26A5"/>
    <w:rsid w:val="003D278E"/>
    <w:rsid w:val="003D296A"/>
    <w:rsid w:val="003D3371"/>
    <w:rsid w:val="003D3522"/>
    <w:rsid w:val="003D44FC"/>
    <w:rsid w:val="003D4537"/>
    <w:rsid w:val="003D4CC0"/>
    <w:rsid w:val="003D5531"/>
    <w:rsid w:val="003D5676"/>
    <w:rsid w:val="003D5911"/>
    <w:rsid w:val="003D5B77"/>
    <w:rsid w:val="003D5FE2"/>
    <w:rsid w:val="003D6035"/>
    <w:rsid w:val="003D6144"/>
    <w:rsid w:val="003D64FA"/>
    <w:rsid w:val="003E06CD"/>
    <w:rsid w:val="003E0CBB"/>
    <w:rsid w:val="003E0DEA"/>
    <w:rsid w:val="003E16C6"/>
    <w:rsid w:val="003E19A7"/>
    <w:rsid w:val="003E1B91"/>
    <w:rsid w:val="003E1BCA"/>
    <w:rsid w:val="003E2184"/>
    <w:rsid w:val="003E21E3"/>
    <w:rsid w:val="003E2A00"/>
    <w:rsid w:val="003E2C71"/>
    <w:rsid w:val="003E3522"/>
    <w:rsid w:val="003E3BFC"/>
    <w:rsid w:val="003E4AA0"/>
    <w:rsid w:val="003E526F"/>
    <w:rsid w:val="003E597D"/>
    <w:rsid w:val="003E5B99"/>
    <w:rsid w:val="003E5CB9"/>
    <w:rsid w:val="003E5F36"/>
    <w:rsid w:val="003E6A9E"/>
    <w:rsid w:val="003E6BB0"/>
    <w:rsid w:val="003E6E93"/>
    <w:rsid w:val="003E709E"/>
    <w:rsid w:val="003F06C2"/>
    <w:rsid w:val="003F0BAE"/>
    <w:rsid w:val="003F0C4F"/>
    <w:rsid w:val="003F1174"/>
    <w:rsid w:val="003F13D9"/>
    <w:rsid w:val="003F1696"/>
    <w:rsid w:val="003F270D"/>
    <w:rsid w:val="003F398E"/>
    <w:rsid w:val="003F3998"/>
    <w:rsid w:val="003F3B9F"/>
    <w:rsid w:val="003F46D9"/>
    <w:rsid w:val="003F5687"/>
    <w:rsid w:val="003F5757"/>
    <w:rsid w:val="003F5931"/>
    <w:rsid w:val="003F5971"/>
    <w:rsid w:val="003F62EA"/>
    <w:rsid w:val="003F64DA"/>
    <w:rsid w:val="003F65E8"/>
    <w:rsid w:val="003F685E"/>
    <w:rsid w:val="003F6B61"/>
    <w:rsid w:val="003F7198"/>
    <w:rsid w:val="003F769F"/>
    <w:rsid w:val="0040002C"/>
    <w:rsid w:val="00400DC0"/>
    <w:rsid w:val="00401094"/>
    <w:rsid w:val="00401117"/>
    <w:rsid w:val="00401DDE"/>
    <w:rsid w:val="0040262F"/>
    <w:rsid w:val="0040319D"/>
    <w:rsid w:val="0040328E"/>
    <w:rsid w:val="00403577"/>
    <w:rsid w:val="00403C3D"/>
    <w:rsid w:val="00404A5D"/>
    <w:rsid w:val="00404BFE"/>
    <w:rsid w:val="00405890"/>
    <w:rsid w:val="00406D75"/>
    <w:rsid w:val="00406EAA"/>
    <w:rsid w:val="004072B0"/>
    <w:rsid w:val="0040746A"/>
    <w:rsid w:val="004074AA"/>
    <w:rsid w:val="00410E2D"/>
    <w:rsid w:val="004116A7"/>
    <w:rsid w:val="00411C74"/>
    <w:rsid w:val="00411E71"/>
    <w:rsid w:val="00412250"/>
    <w:rsid w:val="00413DB2"/>
    <w:rsid w:val="00414874"/>
    <w:rsid w:val="00414919"/>
    <w:rsid w:val="004155B3"/>
    <w:rsid w:val="0041603F"/>
    <w:rsid w:val="004162B4"/>
    <w:rsid w:val="004164ED"/>
    <w:rsid w:val="00416E73"/>
    <w:rsid w:val="00416FFF"/>
    <w:rsid w:val="004172CC"/>
    <w:rsid w:val="00417846"/>
    <w:rsid w:val="004203DD"/>
    <w:rsid w:val="00420622"/>
    <w:rsid w:val="004206C7"/>
    <w:rsid w:val="00420FAE"/>
    <w:rsid w:val="00421179"/>
    <w:rsid w:val="00421240"/>
    <w:rsid w:val="00421CA4"/>
    <w:rsid w:val="00421D42"/>
    <w:rsid w:val="00421E31"/>
    <w:rsid w:val="00422580"/>
    <w:rsid w:val="004226C1"/>
    <w:rsid w:val="0042273D"/>
    <w:rsid w:val="00422938"/>
    <w:rsid w:val="00422EFA"/>
    <w:rsid w:val="00423B59"/>
    <w:rsid w:val="00423DBF"/>
    <w:rsid w:val="004249E8"/>
    <w:rsid w:val="00424B27"/>
    <w:rsid w:val="00425118"/>
    <w:rsid w:val="00425247"/>
    <w:rsid w:val="00425B16"/>
    <w:rsid w:val="00426763"/>
    <w:rsid w:val="00426CB8"/>
    <w:rsid w:val="00426F21"/>
    <w:rsid w:val="00427673"/>
    <w:rsid w:val="00427A76"/>
    <w:rsid w:val="00427D5B"/>
    <w:rsid w:val="0043006A"/>
    <w:rsid w:val="0043030F"/>
    <w:rsid w:val="0043086D"/>
    <w:rsid w:val="00430CC6"/>
    <w:rsid w:val="00431226"/>
    <w:rsid w:val="004314B5"/>
    <w:rsid w:val="00431A1D"/>
    <w:rsid w:val="00431E2C"/>
    <w:rsid w:val="0043306B"/>
    <w:rsid w:val="00433120"/>
    <w:rsid w:val="0043312F"/>
    <w:rsid w:val="004332BC"/>
    <w:rsid w:val="004332FA"/>
    <w:rsid w:val="004336EF"/>
    <w:rsid w:val="00433913"/>
    <w:rsid w:val="00433A99"/>
    <w:rsid w:val="00433F0F"/>
    <w:rsid w:val="00434368"/>
    <w:rsid w:val="0043455B"/>
    <w:rsid w:val="00434D4B"/>
    <w:rsid w:val="00434D51"/>
    <w:rsid w:val="004359F6"/>
    <w:rsid w:val="00435E33"/>
    <w:rsid w:val="004365D3"/>
    <w:rsid w:val="00436BC4"/>
    <w:rsid w:val="00437040"/>
    <w:rsid w:val="0043726E"/>
    <w:rsid w:val="0043739C"/>
    <w:rsid w:val="00437CCD"/>
    <w:rsid w:val="00440493"/>
    <w:rsid w:val="00441416"/>
    <w:rsid w:val="0044163B"/>
    <w:rsid w:val="00441F63"/>
    <w:rsid w:val="004421D8"/>
    <w:rsid w:val="00442257"/>
    <w:rsid w:val="00442522"/>
    <w:rsid w:val="00442B51"/>
    <w:rsid w:val="00442DDE"/>
    <w:rsid w:val="00442E1C"/>
    <w:rsid w:val="0044348B"/>
    <w:rsid w:val="0044375F"/>
    <w:rsid w:val="00443A81"/>
    <w:rsid w:val="00443E68"/>
    <w:rsid w:val="00443E84"/>
    <w:rsid w:val="00444EEF"/>
    <w:rsid w:val="00445766"/>
    <w:rsid w:val="00445920"/>
    <w:rsid w:val="00445AE6"/>
    <w:rsid w:val="00446271"/>
    <w:rsid w:val="004470D0"/>
    <w:rsid w:val="00447C82"/>
    <w:rsid w:val="00450674"/>
    <w:rsid w:val="00450A4A"/>
    <w:rsid w:val="0045106E"/>
    <w:rsid w:val="00451DDE"/>
    <w:rsid w:val="00452577"/>
    <w:rsid w:val="00452A42"/>
    <w:rsid w:val="0045318C"/>
    <w:rsid w:val="00453A0A"/>
    <w:rsid w:val="00453C0B"/>
    <w:rsid w:val="00453DDF"/>
    <w:rsid w:val="00454317"/>
    <w:rsid w:val="0045480A"/>
    <w:rsid w:val="00454EDE"/>
    <w:rsid w:val="004551B4"/>
    <w:rsid w:val="004558C5"/>
    <w:rsid w:val="0045653B"/>
    <w:rsid w:val="00456AE2"/>
    <w:rsid w:val="00456C14"/>
    <w:rsid w:val="00456DD1"/>
    <w:rsid w:val="00456F07"/>
    <w:rsid w:val="0045766D"/>
    <w:rsid w:val="00460736"/>
    <w:rsid w:val="0046097D"/>
    <w:rsid w:val="00460C4E"/>
    <w:rsid w:val="00460CE4"/>
    <w:rsid w:val="004611C6"/>
    <w:rsid w:val="004614C4"/>
    <w:rsid w:val="0046161D"/>
    <w:rsid w:val="00461930"/>
    <w:rsid w:val="00462045"/>
    <w:rsid w:val="0046238A"/>
    <w:rsid w:val="004631D6"/>
    <w:rsid w:val="0046337A"/>
    <w:rsid w:val="004636BF"/>
    <w:rsid w:val="004639D0"/>
    <w:rsid w:val="0046407D"/>
    <w:rsid w:val="004641FE"/>
    <w:rsid w:val="00464C49"/>
    <w:rsid w:val="00464E45"/>
    <w:rsid w:val="00464FED"/>
    <w:rsid w:val="00465264"/>
    <w:rsid w:val="00466378"/>
    <w:rsid w:val="00466524"/>
    <w:rsid w:val="004666BD"/>
    <w:rsid w:val="00466B37"/>
    <w:rsid w:val="0046702B"/>
    <w:rsid w:val="0046768C"/>
    <w:rsid w:val="004676DF"/>
    <w:rsid w:val="00467897"/>
    <w:rsid w:val="00467A8D"/>
    <w:rsid w:val="00470337"/>
    <w:rsid w:val="0047037F"/>
    <w:rsid w:val="004703BD"/>
    <w:rsid w:val="004704F6"/>
    <w:rsid w:val="0047060A"/>
    <w:rsid w:val="00470A2E"/>
    <w:rsid w:val="004711CB"/>
    <w:rsid w:val="00471EAE"/>
    <w:rsid w:val="004724E7"/>
    <w:rsid w:val="004728F3"/>
    <w:rsid w:val="00472CEF"/>
    <w:rsid w:val="004737A3"/>
    <w:rsid w:val="00473A3B"/>
    <w:rsid w:val="00473C5A"/>
    <w:rsid w:val="00473EC3"/>
    <w:rsid w:val="00474508"/>
    <w:rsid w:val="004745D6"/>
    <w:rsid w:val="0047540B"/>
    <w:rsid w:val="0047591B"/>
    <w:rsid w:val="004767F1"/>
    <w:rsid w:val="00476804"/>
    <w:rsid w:val="00476CEF"/>
    <w:rsid w:val="00476F39"/>
    <w:rsid w:val="004771BA"/>
    <w:rsid w:val="004774F9"/>
    <w:rsid w:val="00477A0F"/>
    <w:rsid w:val="00480D7A"/>
    <w:rsid w:val="0048160A"/>
    <w:rsid w:val="00481AF6"/>
    <w:rsid w:val="00481BDE"/>
    <w:rsid w:val="00482208"/>
    <w:rsid w:val="0048260A"/>
    <w:rsid w:val="004826B6"/>
    <w:rsid w:val="00483260"/>
    <w:rsid w:val="004838A7"/>
    <w:rsid w:val="00483A86"/>
    <w:rsid w:val="004844DE"/>
    <w:rsid w:val="004845BD"/>
    <w:rsid w:val="0048495B"/>
    <w:rsid w:val="00484A67"/>
    <w:rsid w:val="00484E17"/>
    <w:rsid w:val="00485718"/>
    <w:rsid w:val="00485D67"/>
    <w:rsid w:val="004861EF"/>
    <w:rsid w:val="00486294"/>
    <w:rsid w:val="004866B1"/>
    <w:rsid w:val="0048672B"/>
    <w:rsid w:val="0048682D"/>
    <w:rsid w:val="00486A83"/>
    <w:rsid w:val="00486FCE"/>
    <w:rsid w:val="004901AA"/>
    <w:rsid w:val="00490C16"/>
    <w:rsid w:val="00491F7C"/>
    <w:rsid w:val="004923A6"/>
    <w:rsid w:val="00492F13"/>
    <w:rsid w:val="004933E4"/>
    <w:rsid w:val="004935EF"/>
    <w:rsid w:val="00493941"/>
    <w:rsid w:val="00493D9B"/>
    <w:rsid w:val="00494162"/>
    <w:rsid w:val="0049470C"/>
    <w:rsid w:val="00494804"/>
    <w:rsid w:val="00494D9A"/>
    <w:rsid w:val="00494DE3"/>
    <w:rsid w:val="00495022"/>
    <w:rsid w:val="00495854"/>
    <w:rsid w:val="00495AB4"/>
    <w:rsid w:val="00495BA4"/>
    <w:rsid w:val="00496454"/>
    <w:rsid w:val="004969AF"/>
    <w:rsid w:val="00496E58"/>
    <w:rsid w:val="00497101"/>
    <w:rsid w:val="00497E5C"/>
    <w:rsid w:val="004A0012"/>
    <w:rsid w:val="004A02BB"/>
    <w:rsid w:val="004A047F"/>
    <w:rsid w:val="004A0531"/>
    <w:rsid w:val="004A0DB6"/>
    <w:rsid w:val="004A0E3C"/>
    <w:rsid w:val="004A1510"/>
    <w:rsid w:val="004A16AD"/>
    <w:rsid w:val="004A2404"/>
    <w:rsid w:val="004A24A9"/>
    <w:rsid w:val="004A2677"/>
    <w:rsid w:val="004A2EC3"/>
    <w:rsid w:val="004A3062"/>
    <w:rsid w:val="004A34A7"/>
    <w:rsid w:val="004A36F8"/>
    <w:rsid w:val="004A385C"/>
    <w:rsid w:val="004A3953"/>
    <w:rsid w:val="004A3FF1"/>
    <w:rsid w:val="004A42C0"/>
    <w:rsid w:val="004A4335"/>
    <w:rsid w:val="004A53BB"/>
    <w:rsid w:val="004A6141"/>
    <w:rsid w:val="004A6391"/>
    <w:rsid w:val="004A6597"/>
    <w:rsid w:val="004A66D5"/>
    <w:rsid w:val="004A6EAA"/>
    <w:rsid w:val="004A75DE"/>
    <w:rsid w:val="004A7757"/>
    <w:rsid w:val="004A7883"/>
    <w:rsid w:val="004A7E78"/>
    <w:rsid w:val="004A7ED1"/>
    <w:rsid w:val="004B0560"/>
    <w:rsid w:val="004B0634"/>
    <w:rsid w:val="004B07A7"/>
    <w:rsid w:val="004B0971"/>
    <w:rsid w:val="004B0CCF"/>
    <w:rsid w:val="004B2298"/>
    <w:rsid w:val="004B2B04"/>
    <w:rsid w:val="004B39CC"/>
    <w:rsid w:val="004B3F12"/>
    <w:rsid w:val="004B40A6"/>
    <w:rsid w:val="004B412F"/>
    <w:rsid w:val="004B4C9C"/>
    <w:rsid w:val="004B5353"/>
    <w:rsid w:val="004B57C8"/>
    <w:rsid w:val="004B6B2A"/>
    <w:rsid w:val="004B6CFB"/>
    <w:rsid w:val="004B6D1E"/>
    <w:rsid w:val="004B72F9"/>
    <w:rsid w:val="004B7785"/>
    <w:rsid w:val="004B7FE6"/>
    <w:rsid w:val="004C01F6"/>
    <w:rsid w:val="004C04D3"/>
    <w:rsid w:val="004C04F1"/>
    <w:rsid w:val="004C0633"/>
    <w:rsid w:val="004C0B7B"/>
    <w:rsid w:val="004C102F"/>
    <w:rsid w:val="004C1A34"/>
    <w:rsid w:val="004C1AE6"/>
    <w:rsid w:val="004C247F"/>
    <w:rsid w:val="004C26CB"/>
    <w:rsid w:val="004C291C"/>
    <w:rsid w:val="004C2EFA"/>
    <w:rsid w:val="004C3F4D"/>
    <w:rsid w:val="004C409E"/>
    <w:rsid w:val="004C503A"/>
    <w:rsid w:val="004C5063"/>
    <w:rsid w:val="004C57F3"/>
    <w:rsid w:val="004C5AB3"/>
    <w:rsid w:val="004C5C5A"/>
    <w:rsid w:val="004C601A"/>
    <w:rsid w:val="004C678C"/>
    <w:rsid w:val="004C67DD"/>
    <w:rsid w:val="004C6846"/>
    <w:rsid w:val="004C72D5"/>
    <w:rsid w:val="004C7796"/>
    <w:rsid w:val="004C791A"/>
    <w:rsid w:val="004C79E3"/>
    <w:rsid w:val="004C7A21"/>
    <w:rsid w:val="004C7B69"/>
    <w:rsid w:val="004C7E1E"/>
    <w:rsid w:val="004D012A"/>
    <w:rsid w:val="004D021B"/>
    <w:rsid w:val="004D0952"/>
    <w:rsid w:val="004D0BFC"/>
    <w:rsid w:val="004D12F3"/>
    <w:rsid w:val="004D1424"/>
    <w:rsid w:val="004D15B2"/>
    <w:rsid w:val="004D174A"/>
    <w:rsid w:val="004D194C"/>
    <w:rsid w:val="004D1AE3"/>
    <w:rsid w:val="004D1E74"/>
    <w:rsid w:val="004D2030"/>
    <w:rsid w:val="004D22D6"/>
    <w:rsid w:val="004D2782"/>
    <w:rsid w:val="004D2AFB"/>
    <w:rsid w:val="004D2B27"/>
    <w:rsid w:val="004D2E0E"/>
    <w:rsid w:val="004D304E"/>
    <w:rsid w:val="004D3F4F"/>
    <w:rsid w:val="004D476A"/>
    <w:rsid w:val="004D4ED5"/>
    <w:rsid w:val="004D4FDD"/>
    <w:rsid w:val="004D5273"/>
    <w:rsid w:val="004D596B"/>
    <w:rsid w:val="004D672E"/>
    <w:rsid w:val="004D6FFA"/>
    <w:rsid w:val="004D7E04"/>
    <w:rsid w:val="004E0BAB"/>
    <w:rsid w:val="004E11C9"/>
    <w:rsid w:val="004E127D"/>
    <w:rsid w:val="004E13D6"/>
    <w:rsid w:val="004E2117"/>
    <w:rsid w:val="004E2626"/>
    <w:rsid w:val="004E2FC0"/>
    <w:rsid w:val="004E3564"/>
    <w:rsid w:val="004E35A9"/>
    <w:rsid w:val="004E38D5"/>
    <w:rsid w:val="004E3A29"/>
    <w:rsid w:val="004E4519"/>
    <w:rsid w:val="004E4DA0"/>
    <w:rsid w:val="004E5B02"/>
    <w:rsid w:val="004E5B7A"/>
    <w:rsid w:val="004E5B89"/>
    <w:rsid w:val="004E62E6"/>
    <w:rsid w:val="004E674C"/>
    <w:rsid w:val="004E686B"/>
    <w:rsid w:val="004E6EE1"/>
    <w:rsid w:val="004E7535"/>
    <w:rsid w:val="004E75C9"/>
    <w:rsid w:val="004E76F2"/>
    <w:rsid w:val="004E7802"/>
    <w:rsid w:val="004E7EEF"/>
    <w:rsid w:val="004F032A"/>
    <w:rsid w:val="004F0D42"/>
    <w:rsid w:val="004F172B"/>
    <w:rsid w:val="004F1D10"/>
    <w:rsid w:val="004F225F"/>
    <w:rsid w:val="004F23F0"/>
    <w:rsid w:val="004F310B"/>
    <w:rsid w:val="004F3713"/>
    <w:rsid w:val="004F3DB5"/>
    <w:rsid w:val="004F4324"/>
    <w:rsid w:val="004F43AF"/>
    <w:rsid w:val="004F4C2E"/>
    <w:rsid w:val="004F4E8E"/>
    <w:rsid w:val="004F5C01"/>
    <w:rsid w:val="004F6410"/>
    <w:rsid w:val="004F6D99"/>
    <w:rsid w:val="004F7383"/>
    <w:rsid w:val="004F786D"/>
    <w:rsid w:val="004F7C5A"/>
    <w:rsid w:val="00500D7C"/>
    <w:rsid w:val="005014E4"/>
    <w:rsid w:val="005017ED"/>
    <w:rsid w:val="00502405"/>
    <w:rsid w:val="00502671"/>
    <w:rsid w:val="005026FE"/>
    <w:rsid w:val="005029AD"/>
    <w:rsid w:val="005029E5"/>
    <w:rsid w:val="00502B6B"/>
    <w:rsid w:val="00502E04"/>
    <w:rsid w:val="00503140"/>
    <w:rsid w:val="00503CCF"/>
    <w:rsid w:val="00503E6A"/>
    <w:rsid w:val="005041A1"/>
    <w:rsid w:val="00504525"/>
    <w:rsid w:val="00504B12"/>
    <w:rsid w:val="00504ED9"/>
    <w:rsid w:val="00504F61"/>
    <w:rsid w:val="00504FA8"/>
    <w:rsid w:val="00505409"/>
    <w:rsid w:val="0050550E"/>
    <w:rsid w:val="00505B41"/>
    <w:rsid w:val="00505D43"/>
    <w:rsid w:val="00506357"/>
    <w:rsid w:val="00506373"/>
    <w:rsid w:val="00506A48"/>
    <w:rsid w:val="00506ACF"/>
    <w:rsid w:val="00507D63"/>
    <w:rsid w:val="00507E73"/>
    <w:rsid w:val="005104A7"/>
    <w:rsid w:val="005108CA"/>
    <w:rsid w:val="00510D2A"/>
    <w:rsid w:val="005113C9"/>
    <w:rsid w:val="00511C73"/>
    <w:rsid w:val="00511DE1"/>
    <w:rsid w:val="00511E49"/>
    <w:rsid w:val="00511F95"/>
    <w:rsid w:val="005120E9"/>
    <w:rsid w:val="005122C1"/>
    <w:rsid w:val="00512344"/>
    <w:rsid w:val="005127F4"/>
    <w:rsid w:val="0051291D"/>
    <w:rsid w:val="00512A14"/>
    <w:rsid w:val="00512E7A"/>
    <w:rsid w:val="00513130"/>
    <w:rsid w:val="005133D2"/>
    <w:rsid w:val="00513C5C"/>
    <w:rsid w:val="00513EEB"/>
    <w:rsid w:val="00514C86"/>
    <w:rsid w:val="00515168"/>
    <w:rsid w:val="00515848"/>
    <w:rsid w:val="00515BEE"/>
    <w:rsid w:val="005160EC"/>
    <w:rsid w:val="0051698B"/>
    <w:rsid w:val="00517499"/>
    <w:rsid w:val="005200AD"/>
    <w:rsid w:val="005203C3"/>
    <w:rsid w:val="0052071C"/>
    <w:rsid w:val="0052081E"/>
    <w:rsid w:val="00520C0A"/>
    <w:rsid w:val="00520D00"/>
    <w:rsid w:val="0052167A"/>
    <w:rsid w:val="00521CC7"/>
    <w:rsid w:val="005224CC"/>
    <w:rsid w:val="00522F7B"/>
    <w:rsid w:val="0052341E"/>
    <w:rsid w:val="00523675"/>
    <w:rsid w:val="005236B1"/>
    <w:rsid w:val="005238BF"/>
    <w:rsid w:val="00523BCA"/>
    <w:rsid w:val="00523EB6"/>
    <w:rsid w:val="0052519D"/>
    <w:rsid w:val="00525367"/>
    <w:rsid w:val="0052546A"/>
    <w:rsid w:val="00525CAA"/>
    <w:rsid w:val="00526646"/>
    <w:rsid w:val="005267ED"/>
    <w:rsid w:val="00526A17"/>
    <w:rsid w:val="00526DA0"/>
    <w:rsid w:val="00526FC1"/>
    <w:rsid w:val="005275EE"/>
    <w:rsid w:val="00527619"/>
    <w:rsid w:val="0052774B"/>
    <w:rsid w:val="005277D3"/>
    <w:rsid w:val="00527954"/>
    <w:rsid w:val="00527B87"/>
    <w:rsid w:val="0053008E"/>
    <w:rsid w:val="0053057D"/>
    <w:rsid w:val="0053098B"/>
    <w:rsid w:val="00530D75"/>
    <w:rsid w:val="00531347"/>
    <w:rsid w:val="00531404"/>
    <w:rsid w:val="005315CC"/>
    <w:rsid w:val="00531B13"/>
    <w:rsid w:val="005320D6"/>
    <w:rsid w:val="005326CA"/>
    <w:rsid w:val="00533418"/>
    <w:rsid w:val="0053344C"/>
    <w:rsid w:val="00533566"/>
    <w:rsid w:val="005338B1"/>
    <w:rsid w:val="005339C6"/>
    <w:rsid w:val="00533A99"/>
    <w:rsid w:val="00534CF2"/>
    <w:rsid w:val="0053506F"/>
    <w:rsid w:val="00535362"/>
    <w:rsid w:val="005356AF"/>
    <w:rsid w:val="00535D4E"/>
    <w:rsid w:val="00536010"/>
    <w:rsid w:val="005361E0"/>
    <w:rsid w:val="00536320"/>
    <w:rsid w:val="0053679D"/>
    <w:rsid w:val="00537028"/>
    <w:rsid w:val="005375D0"/>
    <w:rsid w:val="005379EE"/>
    <w:rsid w:val="00537F6D"/>
    <w:rsid w:val="0054007C"/>
    <w:rsid w:val="0054034A"/>
    <w:rsid w:val="00540C94"/>
    <w:rsid w:val="00540D3A"/>
    <w:rsid w:val="00540DFC"/>
    <w:rsid w:val="005410E4"/>
    <w:rsid w:val="00542219"/>
    <w:rsid w:val="005422E5"/>
    <w:rsid w:val="005424F8"/>
    <w:rsid w:val="00543524"/>
    <w:rsid w:val="005443C5"/>
    <w:rsid w:val="00544456"/>
    <w:rsid w:val="00544B4D"/>
    <w:rsid w:val="005450E2"/>
    <w:rsid w:val="00545352"/>
    <w:rsid w:val="005460E2"/>
    <w:rsid w:val="0054783F"/>
    <w:rsid w:val="00547BE2"/>
    <w:rsid w:val="00547E12"/>
    <w:rsid w:val="00550BFA"/>
    <w:rsid w:val="00550D15"/>
    <w:rsid w:val="005515AF"/>
    <w:rsid w:val="00552673"/>
    <w:rsid w:val="00553171"/>
    <w:rsid w:val="005538B7"/>
    <w:rsid w:val="00553E71"/>
    <w:rsid w:val="005543F3"/>
    <w:rsid w:val="00554424"/>
    <w:rsid w:val="0055493E"/>
    <w:rsid w:val="005550F1"/>
    <w:rsid w:val="005551D6"/>
    <w:rsid w:val="005552B4"/>
    <w:rsid w:val="0055680F"/>
    <w:rsid w:val="005570FB"/>
    <w:rsid w:val="00557268"/>
    <w:rsid w:val="0055778A"/>
    <w:rsid w:val="0055787F"/>
    <w:rsid w:val="00557D17"/>
    <w:rsid w:val="00560496"/>
    <w:rsid w:val="00560598"/>
    <w:rsid w:val="00560C15"/>
    <w:rsid w:val="00561702"/>
    <w:rsid w:val="00561C55"/>
    <w:rsid w:val="00561D78"/>
    <w:rsid w:val="00562475"/>
    <w:rsid w:val="005625D7"/>
    <w:rsid w:val="00562D9F"/>
    <w:rsid w:val="0056363E"/>
    <w:rsid w:val="0056388A"/>
    <w:rsid w:val="00564232"/>
    <w:rsid w:val="00564C22"/>
    <w:rsid w:val="00564EEC"/>
    <w:rsid w:val="00565365"/>
    <w:rsid w:val="00565645"/>
    <w:rsid w:val="0056587F"/>
    <w:rsid w:val="00565DCC"/>
    <w:rsid w:val="005660A6"/>
    <w:rsid w:val="00566408"/>
    <w:rsid w:val="005666AD"/>
    <w:rsid w:val="00566B5B"/>
    <w:rsid w:val="005674C8"/>
    <w:rsid w:val="0056769F"/>
    <w:rsid w:val="00567A3B"/>
    <w:rsid w:val="00567EAF"/>
    <w:rsid w:val="00570CAD"/>
    <w:rsid w:val="00570D82"/>
    <w:rsid w:val="00570EBE"/>
    <w:rsid w:val="0057141F"/>
    <w:rsid w:val="0057170B"/>
    <w:rsid w:val="005717E3"/>
    <w:rsid w:val="00571EE0"/>
    <w:rsid w:val="005722D7"/>
    <w:rsid w:val="005725E1"/>
    <w:rsid w:val="00572A5F"/>
    <w:rsid w:val="00572D3E"/>
    <w:rsid w:val="00572D6E"/>
    <w:rsid w:val="00572D86"/>
    <w:rsid w:val="005741DE"/>
    <w:rsid w:val="00575365"/>
    <w:rsid w:val="0057584A"/>
    <w:rsid w:val="00575DE5"/>
    <w:rsid w:val="00575F26"/>
    <w:rsid w:val="00576547"/>
    <w:rsid w:val="005773CE"/>
    <w:rsid w:val="005778BD"/>
    <w:rsid w:val="0058058F"/>
    <w:rsid w:val="005810C0"/>
    <w:rsid w:val="005810C1"/>
    <w:rsid w:val="005811C9"/>
    <w:rsid w:val="005814BA"/>
    <w:rsid w:val="005817A9"/>
    <w:rsid w:val="00582DC0"/>
    <w:rsid w:val="005831C2"/>
    <w:rsid w:val="005834BA"/>
    <w:rsid w:val="00583715"/>
    <w:rsid w:val="00583D76"/>
    <w:rsid w:val="005841A7"/>
    <w:rsid w:val="00584209"/>
    <w:rsid w:val="00584A06"/>
    <w:rsid w:val="00584E90"/>
    <w:rsid w:val="0058591F"/>
    <w:rsid w:val="005859F6"/>
    <w:rsid w:val="00585BDE"/>
    <w:rsid w:val="00585D29"/>
    <w:rsid w:val="00586924"/>
    <w:rsid w:val="00586995"/>
    <w:rsid w:val="00586CCB"/>
    <w:rsid w:val="00586CF5"/>
    <w:rsid w:val="0058714C"/>
    <w:rsid w:val="0058754F"/>
    <w:rsid w:val="00587652"/>
    <w:rsid w:val="00587A58"/>
    <w:rsid w:val="00587CA9"/>
    <w:rsid w:val="005907C9"/>
    <w:rsid w:val="005907CD"/>
    <w:rsid w:val="00590FF4"/>
    <w:rsid w:val="0059138A"/>
    <w:rsid w:val="00591925"/>
    <w:rsid w:val="00591A9B"/>
    <w:rsid w:val="00592290"/>
    <w:rsid w:val="00592721"/>
    <w:rsid w:val="005935E9"/>
    <w:rsid w:val="00593FF3"/>
    <w:rsid w:val="00594768"/>
    <w:rsid w:val="005948AD"/>
    <w:rsid w:val="005952A3"/>
    <w:rsid w:val="005958E3"/>
    <w:rsid w:val="00595C71"/>
    <w:rsid w:val="00597012"/>
    <w:rsid w:val="00597444"/>
    <w:rsid w:val="0059789C"/>
    <w:rsid w:val="00597C3B"/>
    <w:rsid w:val="00597E21"/>
    <w:rsid w:val="005A02D4"/>
    <w:rsid w:val="005A0471"/>
    <w:rsid w:val="005A10E7"/>
    <w:rsid w:val="005A110F"/>
    <w:rsid w:val="005A119E"/>
    <w:rsid w:val="005A156B"/>
    <w:rsid w:val="005A24D4"/>
    <w:rsid w:val="005A2C06"/>
    <w:rsid w:val="005A2FE0"/>
    <w:rsid w:val="005A30E9"/>
    <w:rsid w:val="005A32F8"/>
    <w:rsid w:val="005A3BD5"/>
    <w:rsid w:val="005A3FDC"/>
    <w:rsid w:val="005A41D3"/>
    <w:rsid w:val="005A4254"/>
    <w:rsid w:val="005A43DE"/>
    <w:rsid w:val="005A472F"/>
    <w:rsid w:val="005A4893"/>
    <w:rsid w:val="005A497A"/>
    <w:rsid w:val="005A4F63"/>
    <w:rsid w:val="005A57BB"/>
    <w:rsid w:val="005A57D3"/>
    <w:rsid w:val="005A5893"/>
    <w:rsid w:val="005A5899"/>
    <w:rsid w:val="005A59F0"/>
    <w:rsid w:val="005A5FB7"/>
    <w:rsid w:val="005A6AA2"/>
    <w:rsid w:val="005A6B92"/>
    <w:rsid w:val="005A6D0D"/>
    <w:rsid w:val="005A76D5"/>
    <w:rsid w:val="005A787A"/>
    <w:rsid w:val="005A78B4"/>
    <w:rsid w:val="005B09ED"/>
    <w:rsid w:val="005B0F94"/>
    <w:rsid w:val="005B1955"/>
    <w:rsid w:val="005B1D10"/>
    <w:rsid w:val="005B1E94"/>
    <w:rsid w:val="005B22BC"/>
    <w:rsid w:val="005B25EA"/>
    <w:rsid w:val="005B2625"/>
    <w:rsid w:val="005B392D"/>
    <w:rsid w:val="005B41E6"/>
    <w:rsid w:val="005B4990"/>
    <w:rsid w:val="005B4E8A"/>
    <w:rsid w:val="005B4F3A"/>
    <w:rsid w:val="005B539E"/>
    <w:rsid w:val="005B53FB"/>
    <w:rsid w:val="005B5507"/>
    <w:rsid w:val="005B6127"/>
    <w:rsid w:val="005B6C62"/>
    <w:rsid w:val="005B6C80"/>
    <w:rsid w:val="005B75D9"/>
    <w:rsid w:val="005B78E4"/>
    <w:rsid w:val="005B79C7"/>
    <w:rsid w:val="005B7B83"/>
    <w:rsid w:val="005C0041"/>
    <w:rsid w:val="005C01E5"/>
    <w:rsid w:val="005C0C88"/>
    <w:rsid w:val="005C0EE9"/>
    <w:rsid w:val="005C1573"/>
    <w:rsid w:val="005C200E"/>
    <w:rsid w:val="005C20AC"/>
    <w:rsid w:val="005C29D5"/>
    <w:rsid w:val="005C2FA0"/>
    <w:rsid w:val="005C3500"/>
    <w:rsid w:val="005C3A10"/>
    <w:rsid w:val="005C3C7D"/>
    <w:rsid w:val="005C410A"/>
    <w:rsid w:val="005C411B"/>
    <w:rsid w:val="005C4735"/>
    <w:rsid w:val="005C5309"/>
    <w:rsid w:val="005C5B1C"/>
    <w:rsid w:val="005C5DA6"/>
    <w:rsid w:val="005C702D"/>
    <w:rsid w:val="005C7F4D"/>
    <w:rsid w:val="005D0300"/>
    <w:rsid w:val="005D03CC"/>
    <w:rsid w:val="005D0439"/>
    <w:rsid w:val="005D0CC1"/>
    <w:rsid w:val="005D197B"/>
    <w:rsid w:val="005D1B8B"/>
    <w:rsid w:val="005D2A06"/>
    <w:rsid w:val="005D2B92"/>
    <w:rsid w:val="005D2D69"/>
    <w:rsid w:val="005D3470"/>
    <w:rsid w:val="005D39CD"/>
    <w:rsid w:val="005D3ACF"/>
    <w:rsid w:val="005D3B1F"/>
    <w:rsid w:val="005D3C94"/>
    <w:rsid w:val="005D41C3"/>
    <w:rsid w:val="005D4432"/>
    <w:rsid w:val="005D4CFE"/>
    <w:rsid w:val="005D4E18"/>
    <w:rsid w:val="005D5966"/>
    <w:rsid w:val="005D649C"/>
    <w:rsid w:val="005D6D81"/>
    <w:rsid w:val="005D6DCA"/>
    <w:rsid w:val="005D6E15"/>
    <w:rsid w:val="005D74EC"/>
    <w:rsid w:val="005E097D"/>
    <w:rsid w:val="005E0BE8"/>
    <w:rsid w:val="005E11D9"/>
    <w:rsid w:val="005E1DD4"/>
    <w:rsid w:val="005E2196"/>
    <w:rsid w:val="005E27A4"/>
    <w:rsid w:val="005E27FB"/>
    <w:rsid w:val="005E2939"/>
    <w:rsid w:val="005E2E61"/>
    <w:rsid w:val="005E325A"/>
    <w:rsid w:val="005E4308"/>
    <w:rsid w:val="005E4554"/>
    <w:rsid w:val="005E4646"/>
    <w:rsid w:val="005E4884"/>
    <w:rsid w:val="005E5067"/>
    <w:rsid w:val="005E543B"/>
    <w:rsid w:val="005E56CE"/>
    <w:rsid w:val="005E5787"/>
    <w:rsid w:val="005E5D23"/>
    <w:rsid w:val="005E600F"/>
    <w:rsid w:val="005E62CE"/>
    <w:rsid w:val="005E735E"/>
    <w:rsid w:val="005E7B34"/>
    <w:rsid w:val="005E7BC6"/>
    <w:rsid w:val="005F0B64"/>
    <w:rsid w:val="005F116D"/>
    <w:rsid w:val="005F133C"/>
    <w:rsid w:val="005F16DC"/>
    <w:rsid w:val="005F17A4"/>
    <w:rsid w:val="005F24C2"/>
    <w:rsid w:val="005F2DC2"/>
    <w:rsid w:val="005F43D4"/>
    <w:rsid w:val="005F4455"/>
    <w:rsid w:val="005F45C5"/>
    <w:rsid w:val="005F484A"/>
    <w:rsid w:val="005F4FCE"/>
    <w:rsid w:val="005F533F"/>
    <w:rsid w:val="005F633A"/>
    <w:rsid w:val="005F6575"/>
    <w:rsid w:val="005F7265"/>
    <w:rsid w:val="005F726D"/>
    <w:rsid w:val="005F7618"/>
    <w:rsid w:val="00600317"/>
    <w:rsid w:val="00601666"/>
    <w:rsid w:val="006022D4"/>
    <w:rsid w:val="00602F52"/>
    <w:rsid w:val="00603283"/>
    <w:rsid w:val="006037E8"/>
    <w:rsid w:val="00603B80"/>
    <w:rsid w:val="00603D6A"/>
    <w:rsid w:val="00604DB2"/>
    <w:rsid w:val="00604F62"/>
    <w:rsid w:val="006050A0"/>
    <w:rsid w:val="0060566B"/>
    <w:rsid w:val="00605D76"/>
    <w:rsid w:val="00605E2D"/>
    <w:rsid w:val="00605F49"/>
    <w:rsid w:val="00606218"/>
    <w:rsid w:val="00606F34"/>
    <w:rsid w:val="006071A0"/>
    <w:rsid w:val="006079CE"/>
    <w:rsid w:val="00607B89"/>
    <w:rsid w:val="00607C33"/>
    <w:rsid w:val="0061019A"/>
    <w:rsid w:val="006106D7"/>
    <w:rsid w:val="00610749"/>
    <w:rsid w:val="00610DE6"/>
    <w:rsid w:val="006110D5"/>
    <w:rsid w:val="0061126E"/>
    <w:rsid w:val="006114E3"/>
    <w:rsid w:val="00611F02"/>
    <w:rsid w:val="00612416"/>
    <w:rsid w:val="006125E5"/>
    <w:rsid w:val="00613042"/>
    <w:rsid w:val="006134F7"/>
    <w:rsid w:val="00613A19"/>
    <w:rsid w:val="00613AAF"/>
    <w:rsid w:val="00613C1A"/>
    <w:rsid w:val="00613C96"/>
    <w:rsid w:val="006140A2"/>
    <w:rsid w:val="006140F0"/>
    <w:rsid w:val="00615024"/>
    <w:rsid w:val="00615185"/>
    <w:rsid w:val="006155E4"/>
    <w:rsid w:val="00615EB0"/>
    <w:rsid w:val="00615F7B"/>
    <w:rsid w:val="00616774"/>
    <w:rsid w:val="006169F1"/>
    <w:rsid w:val="00616B1D"/>
    <w:rsid w:val="00617B2C"/>
    <w:rsid w:val="00617D27"/>
    <w:rsid w:val="00617D56"/>
    <w:rsid w:val="00620771"/>
    <w:rsid w:val="0062097F"/>
    <w:rsid w:val="0062122B"/>
    <w:rsid w:val="006212CF"/>
    <w:rsid w:val="006216ED"/>
    <w:rsid w:val="00621983"/>
    <w:rsid w:val="00621BC0"/>
    <w:rsid w:val="00622072"/>
    <w:rsid w:val="00622359"/>
    <w:rsid w:val="00622F67"/>
    <w:rsid w:val="006238F1"/>
    <w:rsid w:val="0062397A"/>
    <w:rsid w:val="00623AD5"/>
    <w:rsid w:val="00624A20"/>
    <w:rsid w:val="00625C28"/>
    <w:rsid w:val="00625D37"/>
    <w:rsid w:val="00626A59"/>
    <w:rsid w:val="00626C6C"/>
    <w:rsid w:val="006271F9"/>
    <w:rsid w:val="006273D4"/>
    <w:rsid w:val="00627AC0"/>
    <w:rsid w:val="00627C75"/>
    <w:rsid w:val="006303E0"/>
    <w:rsid w:val="00630971"/>
    <w:rsid w:val="00630A96"/>
    <w:rsid w:val="00630B4A"/>
    <w:rsid w:val="00630CF7"/>
    <w:rsid w:val="00630F1E"/>
    <w:rsid w:val="00631102"/>
    <w:rsid w:val="00631112"/>
    <w:rsid w:val="006320C2"/>
    <w:rsid w:val="00632751"/>
    <w:rsid w:val="00632845"/>
    <w:rsid w:val="006328EA"/>
    <w:rsid w:val="006329DE"/>
    <w:rsid w:val="0063305A"/>
    <w:rsid w:val="0063309A"/>
    <w:rsid w:val="00633137"/>
    <w:rsid w:val="00633793"/>
    <w:rsid w:val="006337BD"/>
    <w:rsid w:val="00633DEE"/>
    <w:rsid w:val="006342B2"/>
    <w:rsid w:val="0063454D"/>
    <w:rsid w:val="00634C5C"/>
    <w:rsid w:val="00634D72"/>
    <w:rsid w:val="00634F21"/>
    <w:rsid w:val="00634FE6"/>
    <w:rsid w:val="0063551C"/>
    <w:rsid w:val="00636012"/>
    <w:rsid w:val="0063709F"/>
    <w:rsid w:val="00637DBB"/>
    <w:rsid w:val="00637EE0"/>
    <w:rsid w:val="00640171"/>
    <w:rsid w:val="00640447"/>
    <w:rsid w:val="00640C0B"/>
    <w:rsid w:val="006416B8"/>
    <w:rsid w:val="00641CBD"/>
    <w:rsid w:val="00642719"/>
    <w:rsid w:val="00642943"/>
    <w:rsid w:val="00642995"/>
    <w:rsid w:val="00642C82"/>
    <w:rsid w:val="00642EBE"/>
    <w:rsid w:val="00643050"/>
    <w:rsid w:val="00643319"/>
    <w:rsid w:val="0064375D"/>
    <w:rsid w:val="00643973"/>
    <w:rsid w:val="006440EA"/>
    <w:rsid w:val="0064466E"/>
    <w:rsid w:val="00645612"/>
    <w:rsid w:val="006464D3"/>
    <w:rsid w:val="0064682A"/>
    <w:rsid w:val="00646A58"/>
    <w:rsid w:val="00646F3F"/>
    <w:rsid w:val="00647489"/>
    <w:rsid w:val="00647ACE"/>
    <w:rsid w:val="0065081B"/>
    <w:rsid w:val="00651175"/>
    <w:rsid w:val="0065121D"/>
    <w:rsid w:val="006512DC"/>
    <w:rsid w:val="0065145A"/>
    <w:rsid w:val="0065179C"/>
    <w:rsid w:val="00651EC5"/>
    <w:rsid w:val="00652384"/>
    <w:rsid w:val="00652F1D"/>
    <w:rsid w:val="00652F91"/>
    <w:rsid w:val="006548D5"/>
    <w:rsid w:val="00654C48"/>
    <w:rsid w:val="006553DA"/>
    <w:rsid w:val="0065556B"/>
    <w:rsid w:val="006557BC"/>
    <w:rsid w:val="00655E26"/>
    <w:rsid w:val="00656869"/>
    <w:rsid w:val="00656A37"/>
    <w:rsid w:val="00656D03"/>
    <w:rsid w:val="00657538"/>
    <w:rsid w:val="00657817"/>
    <w:rsid w:val="006578FA"/>
    <w:rsid w:val="006579C3"/>
    <w:rsid w:val="00660784"/>
    <w:rsid w:val="006609E9"/>
    <w:rsid w:val="00660AA0"/>
    <w:rsid w:val="00660FFB"/>
    <w:rsid w:val="0066124F"/>
    <w:rsid w:val="00661716"/>
    <w:rsid w:val="0066188A"/>
    <w:rsid w:val="0066196E"/>
    <w:rsid w:val="0066198B"/>
    <w:rsid w:val="00661FEE"/>
    <w:rsid w:val="006622E4"/>
    <w:rsid w:val="006628A4"/>
    <w:rsid w:val="00663409"/>
    <w:rsid w:val="0066399E"/>
    <w:rsid w:val="00664128"/>
    <w:rsid w:val="00664247"/>
    <w:rsid w:val="00664523"/>
    <w:rsid w:val="00664611"/>
    <w:rsid w:val="00664D70"/>
    <w:rsid w:val="00664DB5"/>
    <w:rsid w:val="006655D5"/>
    <w:rsid w:val="0066597C"/>
    <w:rsid w:val="00665C9C"/>
    <w:rsid w:val="00665DF7"/>
    <w:rsid w:val="00665E8E"/>
    <w:rsid w:val="00666AF4"/>
    <w:rsid w:val="00666C04"/>
    <w:rsid w:val="00666E36"/>
    <w:rsid w:val="0066707B"/>
    <w:rsid w:val="00667884"/>
    <w:rsid w:val="00667891"/>
    <w:rsid w:val="0066793A"/>
    <w:rsid w:val="00667A11"/>
    <w:rsid w:val="0067023A"/>
    <w:rsid w:val="006707D1"/>
    <w:rsid w:val="00670A2F"/>
    <w:rsid w:val="00670A43"/>
    <w:rsid w:val="00671085"/>
    <w:rsid w:val="00671333"/>
    <w:rsid w:val="00671C11"/>
    <w:rsid w:val="0067208B"/>
    <w:rsid w:val="006723A2"/>
    <w:rsid w:val="006727FA"/>
    <w:rsid w:val="00672E89"/>
    <w:rsid w:val="006732D8"/>
    <w:rsid w:val="0067346E"/>
    <w:rsid w:val="00673872"/>
    <w:rsid w:val="00673D5C"/>
    <w:rsid w:val="00673F7A"/>
    <w:rsid w:val="00674181"/>
    <w:rsid w:val="0067424F"/>
    <w:rsid w:val="0067435E"/>
    <w:rsid w:val="00674397"/>
    <w:rsid w:val="00674521"/>
    <w:rsid w:val="00674B0D"/>
    <w:rsid w:val="00674F7B"/>
    <w:rsid w:val="00675015"/>
    <w:rsid w:val="00675322"/>
    <w:rsid w:val="006753C2"/>
    <w:rsid w:val="00675401"/>
    <w:rsid w:val="00675B84"/>
    <w:rsid w:val="006763A7"/>
    <w:rsid w:val="00676789"/>
    <w:rsid w:val="00676B02"/>
    <w:rsid w:val="00676C1D"/>
    <w:rsid w:val="00676F5D"/>
    <w:rsid w:val="0067784B"/>
    <w:rsid w:val="0067790D"/>
    <w:rsid w:val="00680687"/>
    <w:rsid w:val="0068096F"/>
    <w:rsid w:val="00680A16"/>
    <w:rsid w:val="00680E48"/>
    <w:rsid w:val="006810D8"/>
    <w:rsid w:val="00681896"/>
    <w:rsid w:val="00681929"/>
    <w:rsid w:val="0068242B"/>
    <w:rsid w:val="006826C0"/>
    <w:rsid w:val="006828FE"/>
    <w:rsid w:val="0068363F"/>
    <w:rsid w:val="00683C55"/>
    <w:rsid w:val="006842B7"/>
    <w:rsid w:val="00684F28"/>
    <w:rsid w:val="006857B1"/>
    <w:rsid w:val="00685B1E"/>
    <w:rsid w:val="00685EA4"/>
    <w:rsid w:val="006861B7"/>
    <w:rsid w:val="0068651A"/>
    <w:rsid w:val="0068658E"/>
    <w:rsid w:val="00686606"/>
    <w:rsid w:val="006866FA"/>
    <w:rsid w:val="00686A77"/>
    <w:rsid w:val="00687003"/>
    <w:rsid w:val="0068734A"/>
    <w:rsid w:val="00687355"/>
    <w:rsid w:val="0068780B"/>
    <w:rsid w:val="00687E76"/>
    <w:rsid w:val="0069028B"/>
    <w:rsid w:val="0069059C"/>
    <w:rsid w:val="00690C9B"/>
    <w:rsid w:val="00690DCB"/>
    <w:rsid w:val="00690F3F"/>
    <w:rsid w:val="00691C7D"/>
    <w:rsid w:val="006922E5"/>
    <w:rsid w:val="006929C9"/>
    <w:rsid w:val="00692B79"/>
    <w:rsid w:val="00692BDC"/>
    <w:rsid w:val="00692C11"/>
    <w:rsid w:val="00692ED9"/>
    <w:rsid w:val="00693127"/>
    <w:rsid w:val="006934AC"/>
    <w:rsid w:val="006948E2"/>
    <w:rsid w:val="0069512A"/>
    <w:rsid w:val="00695E86"/>
    <w:rsid w:val="00696836"/>
    <w:rsid w:val="00696CA2"/>
    <w:rsid w:val="00696EA6"/>
    <w:rsid w:val="006979DC"/>
    <w:rsid w:val="006A0379"/>
    <w:rsid w:val="006A06E7"/>
    <w:rsid w:val="006A07A0"/>
    <w:rsid w:val="006A09D9"/>
    <w:rsid w:val="006A0D00"/>
    <w:rsid w:val="006A0D17"/>
    <w:rsid w:val="006A1745"/>
    <w:rsid w:val="006A181E"/>
    <w:rsid w:val="006A1A95"/>
    <w:rsid w:val="006A2185"/>
    <w:rsid w:val="006A231C"/>
    <w:rsid w:val="006A2B7D"/>
    <w:rsid w:val="006A2B90"/>
    <w:rsid w:val="006A2CD9"/>
    <w:rsid w:val="006A3745"/>
    <w:rsid w:val="006A3D10"/>
    <w:rsid w:val="006A40F7"/>
    <w:rsid w:val="006A4297"/>
    <w:rsid w:val="006A4C75"/>
    <w:rsid w:val="006A4DB5"/>
    <w:rsid w:val="006A532D"/>
    <w:rsid w:val="006A568E"/>
    <w:rsid w:val="006A574C"/>
    <w:rsid w:val="006A57CE"/>
    <w:rsid w:val="006A5D6D"/>
    <w:rsid w:val="006A62C2"/>
    <w:rsid w:val="006A6689"/>
    <w:rsid w:val="006A7005"/>
    <w:rsid w:val="006A725A"/>
    <w:rsid w:val="006A72CE"/>
    <w:rsid w:val="006A7DCB"/>
    <w:rsid w:val="006B09B6"/>
    <w:rsid w:val="006B112C"/>
    <w:rsid w:val="006B1311"/>
    <w:rsid w:val="006B18F0"/>
    <w:rsid w:val="006B1A77"/>
    <w:rsid w:val="006B1B3E"/>
    <w:rsid w:val="006B1F4D"/>
    <w:rsid w:val="006B2179"/>
    <w:rsid w:val="006B230C"/>
    <w:rsid w:val="006B2A4B"/>
    <w:rsid w:val="006B2BEE"/>
    <w:rsid w:val="006B38F3"/>
    <w:rsid w:val="006B3974"/>
    <w:rsid w:val="006B459D"/>
    <w:rsid w:val="006B45D1"/>
    <w:rsid w:val="006B4B16"/>
    <w:rsid w:val="006B4D58"/>
    <w:rsid w:val="006B50CC"/>
    <w:rsid w:val="006B51A8"/>
    <w:rsid w:val="006B51EC"/>
    <w:rsid w:val="006B5477"/>
    <w:rsid w:val="006B7C8C"/>
    <w:rsid w:val="006B7D60"/>
    <w:rsid w:val="006C0506"/>
    <w:rsid w:val="006C09D0"/>
    <w:rsid w:val="006C0D6F"/>
    <w:rsid w:val="006C0E71"/>
    <w:rsid w:val="006C0EE2"/>
    <w:rsid w:val="006C19A0"/>
    <w:rsid w:val="006C2909"/>
    <w:rsid w:val="006C34A6"/>
    <w:rsid w:val="006C3503"/>
    <w:rsid w:val="006C3CAB"/>
    <w:rsid w:val="006C4150"/>
    <w:rsid w:val="006C46DF"/>
    <w:rsid w:val="006C46F2"/>
    <w:rsid w:val="006C4BE1"/>
    <w:rsid w:val="006C54D8"/>
    <w:rsid w:val="006C571E"/>
    <w:rsid w:val="006C5975"/>
    <w:rsid w:val="006C5C72"/>
    <w:rsid w:val="006C614D"/>
    <w:rsid w:val="006C65DB"/>
    <w:rsid w:val="006C6DB6"/>
    <w:rsid w:val="006C6F76"/>
    <w:rsid w:val="006C73D4"/>
    <w:rsid w:val="006C7786"/>
    <w:rsid w:val="006C77A4"/>
    <w:rsid w:val="006C7FF2"/>
    <w:rsid w:val="006D014E"/>
    <w:rsid w:val="006D030C"/>
    <w:rsid w:val="006D07A8"/>
    <w:rsid w:val="006D09B6"/>
    <w:rsid w:val="006D0C1C"/>
    <w:rsid w:val="006D129D"/>
    <w:rsid w:val="006D1A2C"/>
    <w:rsid w:val="006D2513"/>
    <w:rsid w:val="006D256D"/>
    <w:rsid w:val="006D2939"/>
    <w:rsid w:val="006D3871"/>
    <w:rsid w:val="006D4DFB"/>
    <w:rsid w:val="006D5589"/>
    <w:rsid w:val="006D5735"/>
    <w:rsid w:val="006D57D6"/>
    <w:rsid w:val="006D5C4B"/>
    <w:rsid w:val="006D5DAC"/>
    <w:rsid w:val="006D608C"/>
    <w:rsid w:val="006D6894"/>
    <w:rsid w:val="006D6934"/>
    <w:rsid w:val="006D6AD7"/>
    <w:rsid w:val="006D7016"/>
    <w:rsid w:val="006D70C1"/>
    <w:rsid w:val="006D798B"/>
    <w:rsid w:val="006D7CDB"/>
    <w:rsid w:val="006E09A9"/>
    <w:rsid w:val="006E0B9D"/>
    <w:rsid w:val="006E0BF9"/>
    <w:rsid w:val="006E12E0"/>
    <w:rsid w:val="006E1380"/>
    <w:rsid w:val="006E1C28"/>
    <w:rsid w:val="006E1C56"/>
    <w:rsid w:val="006E1DA5"/>
    <w:rsid w:val="006E219A"/>
    <w:rsid w:val="006E27B3"/>
    <w:rsid w:val="006E286A"/>
    <w:rsid w:val="006E2AE3"/>
    <w:rsid w:val="006E3A6C"/>
    <w:rsid w:val="006E3D85"/>
    <w:rsid w:val="006E3EDE"/>
    <w:rsid w:val="006E4557"/>
    <w:rsid w:val="006E4B00"/>
    <w:rsid w:val="006E4C09"/>
    <w:rsid w:val="006E5082"/>
    <w:rsid w:val="006E534B"/>
    <w:rsid w:val="006E5372"/>
    <w:rsid w:val="006E57AF"/>
    <w:rsid w:val="006E581D"/>
    <w:rsid w:val="006E5EC5"/>
    <w:rsid w:val="006E6292"/>
    <w:rsid w:val="006E65B4"/>
    <w:rsid w:val="006E6988"/>
    <w:rsid w:val="006E69B5"/>
    <w:rsid w:val="006E7AF2"/>
    <w:rsid w:val="006F053E"/>
    <w:rsid w:val="006F07D5"/>
    <w:rsid w:val="006F0A74"/>
    <w:rsid w:val="006F0C0E"/>
    <w:rsid w:val="006F0CFD"/>
    <w:rsid w:val="006F0D4C"/>
    <w:rsid w:val="006F19D2"/>
    <w:rsid w:val="006F1F5C"/>
    <w:rsid w:val="006F26E7"/>
    <w:rsid w:val="006F2F7D"/>
    <w:rsid w:val="006F30BA"/>
    <w:rsid w:val="006F34A3"/>
    <w:rsid w:val="006F3A0F"/>
    <w:rsid w:val="006F3B54"/>
    <w:rsid w:val="006F3DB6"/>
    <w:rsid w:val="006F4212"/>
    <w:rsid w:val="006F445D"/>
    <w:rsid w:val="006F4616"/>
    <w:rsid w:val="006F4BD4"/>
    <w:rsid w:val="006F4C41"/>
    <w:rsid w:val="006F4EAB"/>
    <w:rsid w:val="006F5025"/>
    <w:rsid w:val="006F5204"/>
    <w:rsid w:val="006F5268"/>
    <w:rsid w:val="006F5470"/>
    <w:rsid w:val="006F5770"/>
    <w:rsid w:val="006F5CCB"/>
    <w:rsid w:val="006F5D06"/>
    <w:rsid w:val="006F5FB2"/>
    <w:rsid w:val="006F6094"/>
    <w:rsid w:val="006F7128"/>
    <w:rsid w:val="006F73FA"/>
    <w:rsid w:val="006F7497"/>
    <w:rsid w:val="006F7C0E"/>
    <w:rsid w:val="00701403"/>
    <w:rsid w:val="007015E3"/>
    <w:rsid w:val="007020AB"/>
    <w:rsid w:val="007022F7"/>
    <w:rsid w:val="007023BD"/>
    <w:rsid w:val="00702855"/>
    <w:rsid w:val="00702B83"/>
    <w:rsid w:val="00702FA1"/>
    <w:rsid w:val="007047EA"/>
    <w:rsid w:val="00704B41"/>
    <w:rsid w:val="00704C6B"/>
    <w:rsid w:val="00704DFC"/>
    <w:rsid w:val="00704E71"/>
    <w:rsid w:val="00704FD5"/>
    <w:rsid w:val="00705237"/>
    <w:rsid w:val="007062E5"/>
    <w:rsid w:val="007068AF"/>
    <w:rsid w:val="00706C04"/>
    <w:rsid w:val="00706C9E"/>
    <w:rsid w:val="00707CFC"/>
    <w:rsid w:val="00710541"/>
    <w:rsid w:val="00710CF4"/>
    <w:rsid w:val="00711899"/>
    <w:rsid w:val="00712C7B"/>
    <w:rsid w:val="00713165"/>
    <w:rsid w:val="00713490"/>
    <w:rsid w:val="00713597"/>
    <w:rsid w:val="007139B8"/>
    <w:rsid w:val="00714290"/>
    <w:rsid w:val="007142EE"/>
    <w:rsid w:val="00714DD6"/>
    <w:rsid w:val="0071508F"/>
    <w:rsid w:val="00715254"/>
    <w:rsid w:val="007154F3"/>
    <w:rsid w:val="00716434"/>
    <w:rsid w:val="0071649E"/>
    <w:rsid w:val="007165A5"/>
    <w:rsid w:val="00716F0B"/>
    <w:rsid w:val="0071704B"/>
    <w:rsid w:val="00717203"/>
    <w:rsid w:val="00717AB3"/>
    <w:rsid w:val="0072017E"/>
    <w:rsid w:val="007201B9"/>
    <w:rsid w:val="0072033B"/>
    <w:rsid w:val="00720B48"/>
    <w:rsid w:val="00721016"/>
    <w:rsid w:val="007218B6"/>
    <w:rsid w:val="00721A39"/>
    <w:rsid w:val="00721C71"/>
    <w:rsid w:val="00721F2C"/>
    <w:rsid w:val="007220D2"/>
    <w:rsid w:val="007223C8"/>
    <w:rsid w:val="0072247F"/>
    <w:rsid w:val="0072264C"/>
    <w:rsid w:val="00722983"/>
    <w:rsid w:val="00723B57"/>
    <w:rsid w:val="00723C01"/>
    <w:rsid w:val="00723C41"/>
    <w:rsid w:val="00724194"/>
    <w:rsid w:val="0072487B"/>
    <w:rsid w:val="007258F6"/>
    <w:rsid w:val="007269E6"/>
    <w:rsid w:val="007270BD"/>
    <w:rsid w:val="0072758B"/>
    <w:rsid w:val="00727C3A"/>
    <w:rsid w:val="00727E7C"/>
    <w:rsid w:val="00727FB3"/>
    <w:rsid w:val="0073005B"/>
    <w:rsid w:val="0073041C"/>
    <w:rsid w:val="00730855"/>
    <w:rsid w:val="007309A9"/>
    <w:rsid w:val="00730B6D"/>
    <w:rsid w:val="00730F00"/>
    <w:rsid w:val="0073179F"/>
    <w:rsid w:val="00731A1D"/>
    <w:rsid w:val="00732DA9"/>
    <w:rsid w:val="00732F08"/>
    <w:rsid w:val="0073345C"/>
    <w:rsid w:val="00733CC4"/>
    <w:rsid w:val="00734896"/>
    <w:rsid w:val="00734CBC"/>
    <w:rsid w:val="00735103"/>
    <w:rsid w:val="00735A61"/>
    <w:rsid w:val="0073606F"/>
    <w:rsid w:val="007360AE"/>
    <w:rsid w:val="00736E4B"/>
    <w:rsid w:val="007370C3"/>
    <w:rsid w:val="0073712C"/>
    <w:rsid w:val="00737F89"/>
    <w:rsid w:val="0074009A"/>
    <w:rsid w:val="0074022D"/>
    <w:rsid w:val="00740660"/>
    <w:rsid w:val="00740DA8"/>
    <w:rsid w:val="00740F14"/>
    <w:rsid w:val="00741094"/>
    <w:rsid w:val="00741223"/>
    <w:rsid w:val="00741376"/>
    <w:rsid w:val="00741EB2"/>
    <w:rsid w:val="00741FA7"/>
    <w:rsid w:val="0074243D"/>
    <w:rsid w:val="007425F6"/>
    <w:rsid w:val="00742A36"/>
    <w:rsid w:val="00742C31"/>
    <w:rsid w:val="00743185"/>
    <w:rsid w:val="007436AB"/>
    <w:rsid w:val="00743A51"/>
    <w:rsid w:val="00743B7E"/>
    <w:rsid w:val="007441E0"/>
    <w:rsid w:val="007443F2"/>
    <w:rsid w:val="00744E5C"/>
    <w:rsid w:val="007450E1"/>
    <w:rsid w:val="00745755"/>
    <w:rsid w:val="0074594D"/>
    <w:rsid w:val="00745DB4"/>
    <w:rsid w:val="007461F2"/>
    <w:rsid w:val="00746C4A"/>
    <w:rsid w:val="00746E4D"/>
    <w:rsid w:val="00747C60"/>
    <w:rsid w:val="00747E34"/>
    <w:rsid w:val="00750497"/>
    <w:rsid w:val="007505AA"/>
    <w:rsid w:val="00750C02"/>
    <w:rsid w:val="00750D7F"/>
    <w:rsid w:val="00750E1C"/>
    <w:rsid w:val="007513FD"/>
    <w:rsid w:val="00751480"/>
    <w:rsid w:val="00751B89"/>
    <w:rsid w:val="00752192"/>
    <w:rsid w:val="007522B5"/>
    <w:rsid w:val="00753284"/>
    <w:rsid w:val="0075468E"/>
    <w:rsid w:val="00754A89"/>
    <w:rsid w:val="00754AFC"/>
    <w:rsid w:val="00755236"/>
    <w:rsid w:val="00755A30"/>
    <w:rsid w:val="0075621C"/>
    <w:rsid w:val="007565DB"/>
    <w:rsid w:val="00756B5E"/>
    <w:rsid w:val="00756E39"/>
    <w:rsid w:val="00756EA5"/>
    <w:rsid w:val="00757159"/>
    <w:rsid w:val="00757593"/>
    <w:rsid w:val="00757A9C"/>
    <w:rsid w:val="00757FC8"/>
    <w:rsid w:val="0076003A"/>
    <w:rsid w:val="00760351"/>
    <w:rsid w:val="00760536"/>
    <w:rsid w:val="007608D4"/>
    <w:rsid w:val="00761622"/>
    <w:rsid w:val="00761673"/>
    <w:rsid w:val="00761739"/>
    <w:rsid w:val="00761BA8"/>
    <w:rsid w:val="0076204B"/>
    <w:rsid w:val="0076276D"/>
    <w:rsid w:val="0076296E"/>
    <w:rsid w:val="007629C9"/>
    <w:rsid w:val="007629FB"/>
    <w:rsid w:val="00763A1E"/>
    <w:rsid w:val="00763EB6"/>
    <w:rsid w:val="00764D28"/>
    <w:rsid w:val="00764F00"/>
    <w:rsid w:val="0076532E"/>
    <w:rsid w:val="00765A7F"/>
    <w:rsid w:val="007664A2"/>
    <w:rsid w:val="00766F2B"/>
    <w:rsid w:val="007678A1"/>
    <w:rsid w:val="00770338"/>
    <w:rsid w:val="0077066C"/>
    <w:rsid w:val="00770855"/>
    <w:rsid w:val="0077104A"/>
    <w:rsid w:val="00771183"/>
    <w:rsid w:val="0077155F"/>
    <w:rsid w:val="0077182C"/>
    <w:rsid w:val="00771880"/>
    <w:rsid w:val="00771CB7"/>
    <w:rsid w:val="007726A3"/>
    <w:rsid w:val="007728C7"/>
    <w:rsid w:val="00772A66"/>
    <w:rsid w:val="00772E17"/>
    <w:rsid w:val="00772F46"/>
    <w:rsid w:val="007735D0"/>
    <w:rsid w:val="00773899"/>
    <w:rsid w:val="00773CF3"/>
    <w:rsid w:val="00773D7C"/>
    <w:rsid w:val="00773EB9"/>
    <w:rsid w:val="00773EE5"/>
    <w:rsid w:val="007744D4"/>
    <w:rsid w:val="00775E88"/>
    <w:rsid w:val="0077604F"/>
    <w:rsid w:val="00776BA1"/>
    <w:rsid w:val="00777B0D"/>
    <w:rsid w:val="00777B34"/>
    <w:rsid w:val="00777D39"/>
    <w:rsid w:val="00777F49"/>
    <w:rsid w:val="00780094"/>
    <w:rsid w:val="00780D1C"/>
    <w:rsid w:val="007812B1"/>
    <w:rsid w:val="00781A9A"/>
    <w:rsid w:val="00781E7B"/>
    <w:rsid w:val="00782C9C"/>
    <w:rsid w:val="0078333F"/>
    <w:rsid w:val="00783829"/>
    <w:rsid w:val="00783D9B"/>
    <w:rsid w:val="00783E63"/>
    <w:rsid w:val="00784648"/>
    <w:rsid w:val="00784CE6"/>
    <w:rsid w:val="00785478"/>
    <w:rsid w:val="00785C12"/>
    <w:rsid w:val="0078619F"/>
    <w:rsid w:val="0078648A"/>
    <w:rsid w:val="00787038"/>
    <w:rsid w:val="0078708B"/>
    <w:rsid w:val="00787344"/>
    <w:rsid w:val="0078750B"/>
    <w:rsid w:val="007876D6"/>
    <w:rsid w:val="00787B95"/>
    <w:rsid w:val="00787FF9"/>
    <w:rsid w:val="00790106"/>
    <w:rsid w:val="0079266D"/>
    <w:rsid w:val="00792849"/>
    <w:rsid w:val="007929A9"/>
    <w:rsid w:val="00792CF1"/>
    <w:rsid w:val="007930B9"/>
    <w:rsid w:val="007932D9"/>
    <w:rsid w:val="00793D67"/>
    <w:rsid w:val="00793F2D"/>
    <w:rsid w:val="00794358"/>
    <w:rsid w:val="00794AC5"/>
    <w:rsid w:val="007954B8"/>
    <w:rsid w:val="0079576A"/>
    <w:rsid w:val="007957AA"/>
    <w:rsid w:val="00795943"/>
    <w:rsid w:val="0079619C"/>
    <w:rsid w:val="00796460"/>
    <w:rsid w:val="00796DB4"/>
    <w:rsid w:val="00797C40"/>
    <w:rsid w:val="007A0016"/>
    <w:rsid w:val="007A03EC"/>
    <w:rsid w:val="007A05ED"/>
    <w:rsid w:val="007A18D0"/>
    <w:rsid w:val="007A1996"/>
    <w:rsid w:val="007A1BD4"/>
    <w:rsid w:val="007A2022"/>
    <w:rsid w:val="007A2452"/>
    <w:rsid w:val="007A24C5"/>
    <w:rsid w:val="007A28BD"/>
    <w:rsid w:val="007A2C28"/>
    <w:rsid w:val="007A2D8D"/>
    <w:rsid w:val="007A348F"/>
    <w:rsid w:val="007A3E55"/>
    <w:rsid w:val="007A4576"/>
    <w:rsid w:val="007A4D74"/>
    <w:rsid w:val="007A590B"/>
    <w:rsid w:val="007A6083"/>
    <w:rsid w:val="007A66C6"/>
    <w:rsid w:val="007A6B05"/>
    <w:rsid w:val="007A6FBB"/>
    <w:rsid w:val="007A79A7"/>
    <w:rsid w:val="007B02D4"/>
    <w:rsid w:val="007B042E"/>
    <w:rsid w:val="007B0619"/>
    <w:rsid w:val="007B0D1F"/>
    <w:rsid w:val="007B1370"/>
    <w:rsid w:val="007B250E"/>
    <w:rsid w:val="007B2553"/>
    <w:rsid w:val="007B3588"/>
    <w:rsid w:val="007B421A"/>
    <w:rsid w:val="007B4541"/>
    <w:rsid w:val="007B48F0"/>
    <w:rsid w:val="007B4932"/>
    <w:rsid w:val="007B50EA"/>
    <w:rsid w:val="007B661E"/>
    <w:rsid w:val="007B7013"/>
    <w:rsid w:val="007B72BD"/>
    <w:rsid w:val="007B7869"/>
    <w:rsid w:val="007C074C"/>
    <w:rsid w:val="007C1222"/>
    <w:rsid w:val="007C192D"/>
    <w:rsid w:val="007C1E1D"/>
    <w:rsid w:val="007C20E8"/>
    <w:rsid w:val="007C245B"/>
    <w:rsid w:val="007C2B55"/>
    <w:rsid w:val="007C2CCC"/>
    <w:rsid w:val="007C31E8"/>
    <w:rsid w:val="007C34EA"/>
    <w:rsid w:val="007C3B6D"/>
    <w:rsid w:val="007C3E28"/>
    <w:rsid w:val="007C3E68"/>
    <w:rsid w:val="007C421C"/>
    <w:rsid w:val="007C4576"/>
    <w:rsid w:val="007C45BF"/>
    <w:rsid w:val="007C4BE8"/>
    <w:rsid w:val="007C4C86"/>
    <w:rsid w:val="007C4E95"/>
    <w:rsid w:val="007C52AE"/>
    <w:rsid w:val="007C5705"/>
    <w:rsid w:val="007C5AA6"/>
    <w:rsid w:val="007C6171"/>
    <w:rsid w:val="007C6644"/>
    <w:rsid w:val="007C679B"/>
    <w:rsid w:val="007C6DB6"/>
    <w:rsid w:val="007C7000"/>
    <w:rsid w:val="007C7C40"/>
    <w:rsid w:val="007D0463"/>
    <w:rsid w:val="007D0512"/>
    <w:rsid w:val="007D0FC8"/>
    <w:rsid w:val="007D1593"/>
    <w:rsid w:val="007D1B4B"/>
    <w:rsid w:val="007D1C05"/>
    <w:rsid w:val="007D1F82"/>
    <w:rsid w:val="007D234B"/>
    <w:rsid w:val="007D298D"/>
    <w:rsid w:val="007D3D1A"/>
    <w:rsid w:val="007D3FCA"/>
    <w:rsid w:val="007D4238"/>
    <w:rsid w:val="007D5170"/>
    <w:rsid w:val="007D57DB"/>
    <w:rsid w:val="007D5B51"/>
    <w:rsid w:val="007D608F"/>
    <w:rsid w:val="007D7563"/>
    <w:rsid w:val="007D769F"/>
    <w:rsid w:val="007D7B3E"/>
    <w:rsid w:val="007D7C01"/>
    <w:rsid w:val="007D7CBF"/>
    <w:rsid w:val="007E01CE"/>
    <w:rsid w:val="007E0AFB"/>
    <w:rsid w:val="007E0CD7"/>
    <w:rsid w:val="007E0EC0"/>
    <w:rsid w:val="007E14A3"/>
    <w:rsid w:val="007E14BA"/>
    <w:rsid w:val="007E1F79"/>
    <w:rsid w:val="007E22D5"/>
    <w:rsid w:val="007E2637"/>
    <w:rsid w:val="007E3384"/>
    <w:rsid w:val="007E3739"/>
    <w:rsid w:val="007E44D5"/>
    <w:rsid w:val="007E491C"/>
    <w:rsid w:val="007E4E08"/>
    <w:rsid w:val="007E4E91"/>
    <w:rsid w:val="007E5219"/>
    <w:rsid w:val="007E5788"/>
    <w:rsid w:val="007E582E"/>
    <w:rsid w:val="007E5962"/>
    <w:rsid w:val="007E59AB"/>
    <w:rsid w:val="007E6A65"/>
    <w:rsid w:val="007E6B95"/>
    <w:rsid w:val="007E6C5A"/>
    <w:rsid w:val="007E7025"/>
    <w:rsid w:val="007E7177"/>
    <w:rsid w:val="007E732F"/>
    <w:rsid w:val="007E7868"/>
    <w:rsid w:val="007F15BE"/>
    <w:rsid w:val="007F2969"/>
    <w:rsid w:val="007F2A3A"/>
    <w:rsid w:val="007F36C0"/>
    <w:rsid w:val="007F3A2E"/>
    <w:rsid w:val="007F41F8"/>
    <w:rsid w:val="007F4788"/>
    <w:rsid w:val="007F5010"/>
    <w:rsid w:val="007F5144"/>
    <w:rsid w:val="007F5197"/>
    <w:rsid w:val="007F5AA0"/>
    <w:rsid w:val="007F5E6F"/>
    <w:rsid w:val="007F62F5"/>
    <w:rsid w:val="007F7992"/>
    <w:rsid w:val="007F7CE2"/>
    <w:rsid w:val="00800ACE"/>
    <w:rsid w:val="00800E2C"/>
    <w:rsid w:val="00801189"/>
    <w:rsid w:val="00802442"/>
    <w:rsid w:val="00802B3B"/>
    <w:rsid w:val="008034D0"/>
    <w:rsid w:val="00803E60"/>
    <w:rsid w:val="008040B2"/>
    <w:rsid w:val="008047D8"/>
    <w:rsid w:val="008049DA"/>
    <w:rsid w:val="00804BE5"/>
    <w:rsid w:val="00804F8B"/>
    <w:rsid w:val="008051C4"/>
    <w:rsid w:val="008053F8"/>
    <w:rsid w:val="00805475"/>
    <w:rsid w:val="00805810"/>
    <w:rsid w:val="00805BFE"/>
    <w:rsid w:val="00806755"/>
    <w:rsid w:val="00806802"/>
    <w:rsid w:val="00806981"/>
    <w:rsid w:val="00806C37"/>
    <w:rsid w:val="00806E21"/>
    <w:rsid w:val="00807BA5"/>
    <w:rsid w:val="00810715"/>
    <w:rsid w:val="008110C5"/>
    <w:rsid w:val="008118F4"/>
    <w:rsid w:val="0081202A"/>
    <w:rsid w:val="0081235F"/>
    <w:rsid w:val="008125DF"/>
    <w:rsid w:val="0081261F"/>
    <w:rsid w:val="008126AB"/>
    <w:rsid w:val="00812B38"/>
    <w:rsid w:val="00812C2D"/>
    <w:rsid w:val="00812CA7"/>
    <w:rsid w:val="00812D32"/>
    <w:rsid w:val="00813101"/>
    <w:rsid w:val="0081356A"/>
    <w:rsid w:val="008144DB"/>
    <w:rsid w:val="00814785"/>
    <w:rsid w:val="00814D1A"/>
    <w:rsid w:val="0081547F"/>
    <w:rsid w:val="00815DEB"/>
    <w:rsid w:val="00815E2D"/>
    <w:rsid w:val="00816346"/>
    <w:rsid w:val="00816822"/>
    <w:rsid w:val="00817216"/>
    <w:rsid w:val="0082032C"/>
    <w:rsid w:val="008204CD"/>
    <w:rsid w:val="00820BAC"/>
    <w:rsid w:val="008211BB"/>
    <w:rsid w:val="008213A7"/>
    <w:rsid w:val="00821408"/>
    <w:rsid w:val="0082148E"/>
    <w:rsid w:val="00821816"/>
    <w:rsid w:val="00821B26"/>
    <w:rsid w:val="0082225B"/>
    <w:rsid w:val="00822496"/>
    <w:rsid w:val="00822A94"/>
    <w:rsid w:val="00822E09"/>
    <w:rsid w:val="00823067"/>
    <w:rsid w:val="00823C58"/>
    <w:rsid w:val="00823D96"/>
    <w:rsid w:val="008242B4"/>
    <w:rsid w:val="0082449E"/>
    <w:rsid w:val="0082453F"/>
    <w:rsid w:val="008245EB"/>
    <w:rsid w:val="0082485B"/>
    <w:rsid w:val="00824A51"/>
    <w:rsid w:val="00824F9C"/>
    <w:rsid w:val="0082511E"/>
    <w:rsid w:val="00825205"/>
    <w:rsid w:val="008256FB"/>
    <w:rsid w:val="00826BB2"/>
    <w:rsid w:val="00826D1D"/>
    <w:rsid w:val="0082706B"/>
    <w:rsid w:val="008277AF"/>
    <w:rsid w:val="00827B5D"/>
    <w:rsid w:val="0083007F"/>
    <w:rsid w:val="00830562"/>
    <w:rsid w:val="00830889"/>
    <w:rsid w:val="00830A29"/>
    <w:rsid w:val="00831D60"/>
    <w:rsid w:val="00831E9B"/>
    <w:rsid w:val="0083205F"/>
    <w:rsid w:val="00832143"/>
    <w:rsid w:val="00832C9B"/>
    <w:rsid w:val="00832F61"/>
    <w:rsid w:val="0083309A"/>
    <w:rsid w:val="008333E2"/>
    <w:rsid w:val="00833AE3"/>
    <w:rsid w:val="00833C45"/>
    <w:rsid w:val="00833E0F"/>
    <w:rsid w:val="00833EA8"/>
    <w:rsid w:val="00834694"/>
    <w:rsid w:val="0083514E"/>
    <w:rsid w:val="008357A3"/>
    <w:rsid w:val="00835A5D"/>
    <w:rsid w:val="00835CDF"/>
    <w:rsid w:val="00835DF4"/>
    <w:rsid w:val="0083724D"/>
    <w:rsid w:val="0083727E"/>
    <w:rsid w:val="00837499"/>
    <w:rsid w:val="00837AFA"/>
    <w:rsid w:val="00837ECC"/>
    <w:rsid w:val="00837EFF"/>
    <w:rsid w:val="008404C7"/>
    <w:rsid w:val="00840750"/>
    <w:rsid w:val="00840777"/>
    <w:rsid w:val="00840795"/>
    <w:rsid w:val="00840CAA"/>
    <w:rsid w:val="008413ED"/>
    <w:rsid w:val="00841B2A"/>
    <w:rsid w:val="008422E4"/>
    <w:rsid w:val="008426CD"/>
    <w:rsid w:val="00842883"/>
    <w:rsid w:val="00842A15"/>
    <w:rsid w:val="008431C9"/>
    <w:rsid w:val="0084367B"/>
    <w:rsid w:val="008438E1"/>
    <w:rsid w:val="00843D0F"/>
    <w:rsid w:val="00843D1B"/>
    <w:rsid w:val="00844048"/>
    <w:rsid w:val="008447BD"/>
    <w:rsid w:val="008448FB"/>
    <w:rsid w:val="008449FE"/>
    <w:rsid w:val="00844A7D"/>
    <w:rsid w:val="00844B04"/>
    <w:rsid w:val="00844D0D"/>
    <w:rsid w:val="008457B1"/>
    <w:rsid w:val="00846622"/>
    <w:rsid w:val="0084694F"/>
    <w:rsid w:val="00846B31"/>
    <w:rsid w:val="0084728D"/>
    <w:rsid w:val="008477D1"/>
    <w:rsid w:val="00847CC6"/>
    <w:rsid w:val="00850273"/>
    <w:rsid w:val="00850B88"/>
    <w:rsid w:val="00850E36"/>
    <w:rsid w:val="00851C48"/>
    <w:rsid w:val="00852347"/>
    <w:rsid w:val="008523D1"/>
    <w:rsid w:val="008527E7"/>
    <w:rsid w:val="008535AA"/>
    <w:rsid w:val="00853C6C"/>
    <w:rsid w:val="00853F70"/>
    <w:rsid w:val="0085459F"/>
    <w:rsid w:val="0085578B"/>
    <w:rsid w:val="00855987"/>
    <w:rsid w:val="00855A3F"/>
    <w:rsid w:val="00855E92"/>
    <w:rsid w:val="00855EE4"/>
    <w:rsid w:val="00857059"/>
    <w:rsid w:val="00857478"/>
    <w:rsid w:val="00857DF9"/>
    <w:rsid w:val="00857EC1"/>
    <w:rsid w:val="008615EA"/>
    <w:rsid w:val="0086200E"/>
    <w:rsid w:val="008622B5"/>
    <w:rsid w:val="0086306A"/>
    <w:rsid w:val="00863132"/>
    <w:rsid w:val="00863899"/>
    <w:rsid w:val="008639BF"/>
    <w:rsid w:val="00863C9F"/>
    <w:rsid w:val="00865347"/>
    <w:rsid w:val="00865CEF"/>
    <w:rsid w:val="0086729E"/>
    <w:rsid w:val="00867763"/>
    <w:rsid w:val="008700AB"/>
    <w:rsid w:val="0087018D"/>
    <w:rsid w:val="00870486"/>
    <w:rsid w:val="00870573"/>
    <w:rsid w:val="008705AB"/>
    <w:rsid w:val="008706D6"/>
    <w:rsid w:val="008707FF"/>
    <w:rsid w:val="00870A19"/>
    <w:rsid w:val="00870A82"/>
    <w:rsid w:val="00870C35"/>
    <w:rsid w:val="00870E69"/>
    <w:rsid w:val="00870F2F"/>
    <w:rsid w:val="0087155A"/>
    <w:rsid w:val="008717DE"/>
    <w:rsid w:val="00871E62"/>
    <w:rsid w:val="0087207E"/>
    <w:rsid w:val="008722D0"/>
    <w:rsid w:val="00872677"/>
    <w:rsid w:val="00872A5D"/>
    <w:rsid w:val="00872DB0"/>
    <w:rsid w:val="00872EB1"/>
    <w:rsid w:val="00873594"/>
    <w:rsid w:val="0087378C"/>
    <w:rsid w:val="0087465A"/>
    <w:rsid w:val="008746BF"/>
    <w:rsid w:val="0087637F"/>
    <w:rsid w:val="008776C2"/>
    <w:rsid w:val="00877729"/>
    <w:rsid w:val="00880637"/>
    <w:rsid w:val="00880856"/>
    <w:rsid w:val="00880901"/>
    <w:rsid w:val="00880BCC"/>
    <w:rsid w:val="00880DA8"/>
    <w:rsid w:val="0088140C"/>
    <w:rsid w:val="00881549"/>
    <w:rsid w:val="0088182D"/>
    <w:rsid w:val="00882099"/>
    <w:rsid w:val="00882276"/>
    <w:rsid w:val="0088277D"/>
    <w:rsid w:val="008830F2"/>
    <w:rsid w:val="00883280"/>
    <w:rsid w:val="0088372D"/>
    <w:rsid w:val="00884938"/>
    <w:rsid w:val="00884ADF"/>
    <w:rsid w:val="00884C52"/>
    <w:rsid w:val="00884D90"/>
    <w:rsid w:val="00884F40"/>
    <w:rsid w:val="00884F87"/>
    <w:rsid w:val="008850EE"/>
    <w:rsid w:val="00885655"/>
    <w:rsid w:val="008859B3"/>
    <w:rsid w:val="00885DA6"/>
    <w:rsid w:val="00886627"/>
    <w:rsid w:val="008867DE"/>
    <w:rsid w:val="00886839"/>
    <w:rsid w:val="008871D4"/>
    <w:rsid w:val="00887339"/>
    <w:rsid w:val="00890295"/>
    <w:rsid w:val="00890B2B"/>
    <w:rsid w:val="0089129D"/>
    <w:rsid w:val="008916A8"/>
    <w:rsid w:val="00891F5E"/>
    <w:rsid w:val="00892692"/>
    <w:rsid w:val="00892E0E"/>
    <w:rsid w:val="00892F60"/>
    <w:rsid w:val="0089325A"/>
    <w:rsid w:val="0089394B"/>
    <w:rsid w:val="00893B24"/>
    <w:rsid w:val="0089403A"/>
    <w:rsid w:val="008942B0"/>
    <w:rsid w:val="0089431C"/>
    <w:rsid w:val="00894417"/>
    <w:rsid w:val="0089467F"/>
    <w:rsid w:val="00894BF1"/>
    <w:rsid w:val="00895477"/>
    <w:rsid w:val="008958D7"/>
    <w:rsid w:val="00895A21"/>
    <w:rsid w:val="008960AA"/>
    <w:rsid w:val="008965D6"/>
    <w:rsid w:val="00896B54"/>
    <w:rsid w:val="00897D22"/>
    <w:rsid w:val="008A0534"/>
    <w:rsid w:val="008A0B4E"/>
    <w:rsid w:val="008A10B0"/>
    <w:rsid w:val="008A11E9"/>
    <w:rsid w:val="008A15FB"/>
    <w:rsid w:val="008A194D"/>
    <w:rsid w:val="008A1CDD"/>
    <w:rsid w:val="008A205C"/>
    <w:rsid w:val="008A20F6"/>
    <w:rsid w:val="008A284E"/>
    <w:rsid w:val="008A2F71"/>
    <w:rsid w:val="008A32E6"/>
    <w:rsid w:val="008A40B5"/>
    <w:rsid w:val="008A4279"/>
    <w:rsid w:val="008A4303"/>
    <w:rsid w:val="008A448E"/>
    <w:rsid w:val="008A4BC2"/>
    <w:rsid w:val="008A4FE4"/>
    <w:rsid w:val="008A52F9"/>
    <w:rsid w:val="008A550F"/>
    <w:rsid w:val="008A609A"/>
    <w:rsid w:val="008A6694"/>
    <w:rsid w:val="008A7173"/>
    <w:rsid w:val="008A7D6C"/>
    <w:rsid w:val="008B052A"/>
    <w:rsid w:val="008B0596"/>
    <w:rsid w:val="008B0792"/>
    <w:rsid w:val="008B0B02"/>
    <w:rsid w:val="008B17BC"/>
    <w:rsid w:val="008B1870"/>
    <w:rsid w:val="008B1C69"/>
    <w:rsid w:val="008B1E57"/>
    <w:rsid w:val="008B24AC"/>
    <w:rsid w:val="008B31B4"/>
    <w:rsid w:val="008B3554"/>
    <w:rsid w:val="008B3686"/>
    <w:rsid w:val="008B40B4"/>
    <w:rsid w:val="008B4A03"/>
    <w:rsid w:val="008B4B92"/>
    <w:rsid w:val="008B50ED"/>
    <w:rsid w:val="008B5124"/>
    <w:rsid w:val="008B51CF"/>
    <w:rsid w:val="008B57CA"/>
    <w:rsid w:val="008B6466"/>
    <w:rsid w:val="008B66C2"/>
    <w:rsid w:val="008B68AE"/>
    <w:rsid w:val="008B73B0"/>
    <w:rsid w:val="008B744A"/>
    <w:rsid w:val="008B7734"/>
    <w:rsid w:val="008B7FCF"/>
    <w:rsid w:val="008C06EC"/>
    <w:rsid w:val="008C0D0F"/>
    <w:rsid w:val="008C1007"/>
    <w:rsid w:val="008C1254"/>
    <w:rsid w:val="008C195A"/>
    <w:rsid w:val="008C22CF"/>
    <w:rsid w:val="008C2400"/>
    <w:rsid w:val="008C2704"/>
    <w:rsid w:val="008C27A8"/>
    <w:rsid w:val="008C2AEA"/>
    <w:rsid w:val="008C4065"/>
    <w:rsid w:val="008C4FE0"/>
    <w:rsid w:val="008C54D8"/>
    <w:rsid w:val="008C5808"/>
    <w:rsid w:val="008C623D"/>
    <w:rsid w:val="008C65B9"/>
    <w:rsid w:val="008C66E1"/>
    <w:rsid w:val="008C685A"/>
    <w:rsid w:val="008C7048"/>
    <w:rsid w:val="008C74EF"/>
    <w:rsid w:val="008C76D1"/>
    <w:rsid w:val="008C78D6"/>
    <w:rsid w:val="008C7A9A"/>
    <w:rsid w:val="008D09B1"/>
    <w:rsid w:val="008D0FA7"/>
    <w:rsid w:val="008D11B2"/>
    <w:rsid w:val="008D1301"/>
    <w:rsid w:val="008D1564"/>
    <w:rsid w:val="008D1686"/>
    <w:rsid w:val="008D1A05"/>
    <w:rsid w:val="008D1B0D"/>
    <w:rsid w:val="008D27B9"/>
    <w:rsid w:val="008D2DDE"/>
    <w:rsid w:val="008D2F65"/>
    <w:rsid w:val="008D3A24"/>
    <w:rsid w:val="008D3B6A"/>
    <w:rsid w:val="008D4450"/>
    <w:rsid w:val="008D4481"/>
    <w:rsid w:val="008D46B7"/>
    <w:rsid w:val="008D4CAE"/>
    <w:rsid w:val="008D4FAC"/>
    <w:rsid w:val="008D5409"/>
    <w:rsid w:val="008D5413"/>
    <w:rsid w:val="008D5A41"/>
    <w:rsid w:val="008D646E"/>
    <w:rsid w:val="008D6DB1"/>
    <w:rsid w:val="008D6E7E"/>
    <w:rsid w:val="008D71CE"/>
    <w:rsid w:val="008D7467"/>
    <w:rsid w:val="008D7A2D"/>
    <w:rsid w:val="008D7A98"/>
    <w:rsid w:val="008E0062"/>
    <w:rsid w:val="008E051A"/>
    <w:rsid w:val="008E0E43"/>
    <w:rsid w:val="008E17D7"/>
    <w:rsid w:val="008E2075"/>
    <w:rsid w:val="008E2875"/>
    <w:rsid w:val="008E31CE"/>
    <w:rsid w:val="008E3720"/>
    <w:rsid w:val="008E3851"/>
    <w:rsid w:val="008E38D0"/>
    <w:rsid w:val="008E39FB"/>
    <w:rsid w:val="008E3C6F"/>
    <w:rsid w:val="008E3FA1"/>
    <w:rsid w:val="008E412D"/>
    <w:rsid w:val="008E426C"/>
    <w:rsid w:val="008E4922"/>
    <w:rsid w:val="008E49AB"/>
    <w:rsid w:val="008E49BD"/>
    <w:rsid w:val="008E4EFD"/>
    <w:rsid w:val="008E55F8"/>
    <w:rsid w:val="008E56D4"/>
    <w:rsid w:val="008E5EB3"/>
    <w:rsid w:val="008E619A"/>
    <w:rsid w:val="008E6623"/>
    <w:rsid w:val="008E6C80"/>
    <w:rsid w:val="008E6E80"/>
    <w:rsid w:val="008E723E"/>
    <w:rsid w:val="008E77A6"/>
    <w:rsid w:val="008E77F5"/>
    <w:rsid w:val="008E7846"/>
    <w:rsid w:val="008E7D59"/>
    <w:rsid w:val="008E7D81"/>
    <w:rsid w:val="008F1988"/>
    <w:rsid w:val="008F1B0C"/>
    <w:rsid w:val="008F1C43"/>
    <w:rsid w:val="008F219D"/>
    <w:rsid w:val="008F30FA"/>
    <w:rsid w:val="008F3763"/>
    <w:rsid w:val="008F38A0"/>
    <w:rsid w:val="008F4071"/>
    <w:rsid w:val="008F5151"/>
    <w:rsid w:val="008F5E76"/>
    <w:rsid w:val="008F68C0"/>
    <w:rsid w:val="008F691E"/>
    <w:rsid w:val="008F69CA"/>
    <w:rsid w:val="008F6AC3"/>
    <w:rsid w:val="008F6C34"/>
    <w:rsid w:val="008F7270"/>
    <w:rsid w:val="008F72D3"/>
    <w:rsid w:val="008F74BE"/>
    <w:rsid w:val="008F74F3"/>
    <w:rsid w:val="008F7EEB"/>
    <w:rsid w:val="009006D8"/>
    <w:rsid w:val="0090076A"/>
    <w:rsid w:val="00900920"/>
    <w:rsid w:val="00900AC6"/>
    <w:rsid w:val="00900B12"/>
    <w:rsid w:val="00900DB1"/>
    <w:rsid w:val="0090139C"/>
    <w:rsid w:val="00901A2A"/>
    <w:rsid w:val="00901CC3"/>
    <w:rsid w:val="00901EB9"/>
    <w:rsid w:val="009022E8"/>
    <w:rsid w:val="0090231C"/>
    <w:rsid w:val="0090259B"/>
    <w:rsid w:val="009034BE"/>
    <w:rsid w:val="009035EE"/>
    <w:rsid w:val="00903C78"/>
    <w:rsid w:val="009047D8"/>
    <w:rsid w:val="00904873"/>
    <w:rsid w:val="00904DE9"/>
    <w:rsid w:val="00904E38"/>
    <w:rsid w:val="009053CA"/>
    <w:rsid w:val="00905B15"/>
    <w:rsid w:val="00905F75"/>
    <w:rsid w:val="00906451"/>
    <w:rsid w:val="00906911"/>
    <w:rsid w:val="00906DF8"/>
    <w:rsid w:val="00907758"/>
    <w:rsid w:val="00910896"/>
    <w:rsid w:val="00910CE3"/>
    <w:rsid w:val="0091139C"/>
    <w:rsid w:val="009117BF"/>
    <w:rsid w:val="009118AE"/>
    <w:rsid w:val="00912189"/>
    <w:rsid w:val="009123E7"/>
    <w:rsid w:val="0091248F"/>
    <w:rsid w:val="00912D71"/>
    <w:rsid w:val="00912EF8"/>
    <w:rsid w:val="00913380"/>
    <w:rsid w:val="009135C1"/>
    <w:rsid w:val="00913982"/>
    <w:rsid w:val="0091427D"/>
    <w:rsid w:val="00915256"/>
    <w:rsid w:val="009154A1"/>
    <w:rsid w:val="009156E4"/>
    <w:rsid w:val="009167A6"/>
    <w:rsid w:val="009169A5"/>
    <w:rsid w:val="0091709A"/>
    <w:rsid w:val="00917290"/>
    <w:rsid w:val="00917A93"/>
    <w:rsid w:val="00917DF4"/>
    <w:rsid w:val="0092035D"/>
    <w:rsid w:val="009208B9"/>
    <w:rsid w:val="00921034"/>
    <w:rsid w:val="00921077"/>
    <w:rsid w:val="0092148A"/>
    <w:rsid w:val="009217E4"/>
    <w:rsid w:val="00921955"/>
    <w:rsid w:val="00922001"/>
    <w:rsid w:val="00922C42"/>
    <w:rsid w:val="00922F2D"/>
    <w:rsid w:val="009234AB"/>
    <w:rsid w:val="009237AD"/>
    <w:rsid w:val="009237D1"/>
    <w:rsid w:val="009237FA"/>
    <w:rsid w:val="00923FB9"/>
    <w:rsid w:val="00924F14"/>
    <w:rsid w:val="00924FB9"/>
    <w:rsid w:val="00925237"/>
    <w:rsid w:val="009253A7"/>
    <w:rsid w:val="009256F8"/>
    <w:rsid w:val="00925B87"/>
    <w:rsid w:val="009260BE"/>
    <w:rsid w:val="00926275"/>
    <w:rsid w:val="009265DA"/>
    <w:rsid w:val="009267BE"/>
    <w:rsid w:val="009268C7"/>
    <w:rsid w:val="00926DC5"/>
    <w:rsid w:val="00926EF6"/>
    <w:rsid w:val="00927FAF"/>
    <w:rsid w:val="00930075"/>
    <w:rsid w:val="00931E9E"/>
    <w:rsid w:val="00931EAD"/>
    <w:rsid w:val="00932978"/>
    <w:rsid w:val="00932C19"/>
    <w:rsid w:val="009330E9"/>
    <w:rsid w:val="009331EE"/>
    <w:rsid w:val="009334A6"/>
    <w:rsid w:val="009336D0"/>
    <w:rsid w:val="009339F5"/>
    <w:rsid w:val="00933B7D"/>
    <w:rsid w:val="00933CB4"/>
    <w:rsid w:val="00933F8F"/>
    <w:rsid w:val="00934CDA"/>
    <w:rsid w:val="0093544A"/>
    <w:rsid w:val="00935D5E"/>
    <w:rsid w:val="0093607F"/>
    <w:rsid w:val="00936098"/>
    <w:rsid w:val="009361C4"/>
    <w:rsid w:val="009361C5"/>
    <w:rsid w:val="0093626B"/>
    <w:rsid w:val="00936372"/>
    <w:rsid w:val="009366F2"/>
    <w:rsid w:val="00936823"/>
    <w:rsid w:val="00936FCF"/>
    <w:rsid w:val="0093724D"/>
    <w:rsid w:val="009373D4"/>
    <w:rsid w:val="009378DC"/>
    <w:rsid w:val="009379E6"/>
    <w:rsid w:val="00937AFE"/>
    <w:rsid w:val="00937F79"/>
    <w:rsid w:val="00940CA1"/>
    <w:rsid w:val="00940D85"/>
    <w:rsid w:val="00940EE3"/>
    <w:rsid w:val="00941111"/>
    <w:rsid w:val="00941819"/>
    <w:rsid w:val="00942383"/>
    <w:rsid w:val="009427D0"/>
    <w:rsid w:val="00942A66"/>
    <w:rsid w:val="00942D29"/>
    <w:rsid w:val="00942FB8"/>
    <w:rsid w:val="0094454B"/>
    <w:rsid w:val="009446C8"/>
    <w:rsid w:val="00944A3B"/>
    <w:rsid w:val="00944E3C"/>
    <w:rsid w:val="00945C31"/>
    <w:rsid w:val="00945F3F"/>
    <w:rsid w:val="0094682D"/>
    <w:rsid w:val="00946895"/>
    <w:rsid w:val="00946D22"/>
    <w:rsid w:val="00947239"/>
    <w:rsid w:val="00950C16"/>
    <w:rsid w:val="00950EED"/>
    <w:rsid w:val="009513A8"/>
    <w:rsid w:val="00951B28"/>
    <w:rsid w:val="00951E96"/>
    <w:rsid w:val="00951FC4"/>
    <w:rsid w:val="00951FE2"/>
    <w:rsid w:val="009521CB"/>
    <w:rsid w:val="00952B6E"/>
    <w:rsid w:val="00953B57"/>
    <w:rsid w:val="00954246"/>
    <w:rsid w:val="009544C5"/>
    <w:rsid w:val="009548E2"/>
    <w:rsid w:val="00955994"/>
    <w:rsid w:val="00956426"/>
    <w:rsid w:val="009565BE"/>
    <w:rsid w:val="00956A1E"/>
    <w:rsid w:val="00956A48"/>
    <w:rsid w:val="009575E8"/>
    <w:rsid w:val="00957A57"/>
    <w:rsid w:val="00957BD5"/>
    <w:rsid w:val="00957BD8"/>
    <w:rsid w:val="00957C9C"/>
    <w:rsid w:val="00957D82"/>
    <w:rsid w:val="00960350"/>
    <w:rsid w:val="00960551"/>
    <w:rsid w:val="009608BB"/>
    <w:rsid w:val="00960966"/>
    <w:rsid w:val="0096253C"/>
    <w:rsid w:val="0096266F"/>
    <w:rsid w:val="009628CF"/>
    <w:rsid w:val="0096351A"/>
    <w:rsid w:val="009635D5"/>
    <w:rsid w:val="0096394D"/>
    <w:rsid w:val="00963BF3"/>
    <w:rsid w:val="00963D45"/>
    <w:rsid w:val="00963FD5"/>
    <w:rsid w:val="009643BA"/>
    <w:rsid w:val="009644B4"/>
    <w:rsid w:val="00964ACB"/>
    <w:rsid w:val="00966943"/>
    <w:rsid w:val="0096728E"/>
    <w:rsid w:val="00967F3C"/>
    <w:rsid w:val="00970BF4"/>
    <w:rsid w:val="00970D42"/>
    <w:rsid w:val="00970FA4"/>
    <w:rsid w:val="00972256"/>
    <w:rsid w:val="009722CA"/>
    <w:rsid w:val="009725A3"/>
    <w:rsid w:val="00972D3E"/>
    <w:rsid w:val="009731A4"/>
    <w:rsid w:val="00973689"/>
    <w:rsid w:val="00973F20"/>
    <w:rsid w:val="00974710"/>
    <w:rsid w:val="00974D64"/>
    <w:rsid w:val="00975423"/>
    <w:rsid w:val="0097565C"/>
    <w:rsid w:val="00975D33"/>
    <w:rsid w:val="00975E23"/>
    <w:rsid w:val="009761C2"/>
    <w:rsid w:val="00976621"/>
    <w:rsid w:val="0097688E"/>
    <w:rsid w:val="0097705D"/>
    <w:rsid w:val="009778D6"/>
    <w:rsid w:val="00977ACA"/>
    <w:rsid w:val="00977B29"/>
    <w:rsid w:val="00977C0F"/>
    <w:rsid w:val="00980B1B"/>
    <w:rsid w:val="009819CB"/>
    <w:rsid w:val="0098231B"/>
    <w:rsid w:val="00982CD8"/>
    <w:rsid w:val="00983EFF"/>
    <w:rsid w:val="00984217"/>
    <w:rsid w:val="009844B5"/>
    <w:rsid w:val="00984ABC"/>
    <w:rsid w:val="0098576B"/>
    <w:rsid w:val="0098605E"/>
    <w:rsid w:val="009861A3"/>
    <w:rsid w:val="009867DD"/>
    <w:rsid w:val="009869B4"/>
    <w:rsid w:val="00986A9B"/>
    <w:rsid w:val="00987009"/>
    <w:rsid w:val="009872BE"/>
    <w:rsid w:val="009873B2"/>
    <w:rsid w:val="00987490"/>
    <w:rsid w:val="0098790D"/>
    <w:rsid w:val="00987988"/>
    <w:rsid w:val="00987C11"/>
    <w:rsid w:val="00987EAD"/>
    <w:rsid w:val="009901E2"/>
    <w:rsid w:val="0099040D"/>
    <w:rsid w:val="009904C7"/>
    <w:rsid w:val="00990766"/>
    <w:rsid w:val="00990BBD"/>
    <w:rsid w:val="00990D95"/>
    <w:rsid w:val="009923E2"/>
    <w:rsid w:val="0099276D"/>
    <w:rsid w:val="00992A2C"/>
    <w:rsid w:val="0099302F"/>
    <w:rsid w:val="009931BC"/>
    <w:rsid w:val="0099324D"/>
    <w:rsid w:val="00993387"/>
    <w:rsid w:val="009936BC"/>
    <w:rsid w:val="00993D21"/>
    <w:rsid w:val="00993E2D"/>
    <w:rsid w:val="00994783"/>
    <w:rsid w:val="00994C75"/>
    <w:rsid w:val="00994CFB"/>
    <w:rsid w:val="00995A0E"/>
    <w:rsid w:val="00995A15"/>
    <w:rsid w:val="00995AA8"/>
    <w:rsid w:val="00995CB8"/>
    <w:rsid w:val="00995FED"/>
    <w:rsid w:val="0099601E"/>
    <w:rsid w:val="00996147"/>
    <w:rsid w:val="009964C7"/>
    <w:rsid w:val="00996BFD"/>
    <w:rsid w:val="0099793A"/>
    <w:rsid w:val="00997A5E"/>
    <w:rsid w:val="009A0304"/>
    <w:rsid w:val="009A07AB"/>
    <w:rsid w:val="009A0D37"/>
    <w:rsid w:val="009A0D87"/>
    <w:rsid w:val="009A109C"/>
    <w:rsid w:val="009A118A"/>
    <w:rsid w:val="009A1216"/>
    <w:rsid w:val="009A121F"/>
    <w:rsid w:val="009A1428"/>
    <w:rsid w:val="009A14B5"/>
    <w:rsid w:val="009A1693"/>
    <w:rsid w:val="009A1834"/>
    <w:rsid w:val="009A1FA1"/>
    <w:rsid w:val="009A37F8"/>
    <w:rsid w:val="009A38F8"/>
    <w:rsid w:val="009A4A50"/>
    <w:rsid w:val="009A4F6E"/>
    <w:rsid w:val="009A52AA"/>
    <w:rsid w:val="009A5F24"/>
    <w:rsid w:val="009A63A4"/>
    <w:rsid w:val="009A6802"/>
    <w:rsid w:val="009A6BA4"/>
    <w:rsid w:val="009A6C11"/>
    <w:rsid w:val="009A6F4D"/>
    <w:rsid w:val="009A773E"/>
    <w:rsid w:val="009B03AF"/>
    <w:rsid w:val="009B070F"/>
    <w:rsid w:val="009B086A"/>
    <w:rsid w:val="009B088F"/>
    <w:rsid w:val="009B0A97"/>
    <w:rsid w:val="009B250D"/>
    <w:rsid w:val="009B26BC"/>
    <w:rsid w:val="009B2B41"/>
    <w:rsid w:val="009B3001"/>
    <w:rsid w:val="009B32E7"/>
    <w:rsid w:val="009B375F"/>
    <w:rsid w:val="009B4B9E"/>
    <w:rsid w:val="009B4BEB"/>
    <w:rsid w:val="009B4C52"/>
    <w:rsid w:val="009B4D43"/>
    <w:rsid w:val="009B4FB7"/>
    <w:rsid w:val="009B526D"/>
    <w:rsid w:val="009B54C4"/>
    <w:rsid w:val="009B5728"/>
    <w:rsid w:val="009B6AF9"/>
    <w:rsid w:val="009B705C"/>
    <w:rsid w:val="009B74FB"/>
    <w:rsid w:val="009C0614"/>
    <w:rsid w:val="009C0723"/>
    <w:rsid w:val="009C081A"/>
    <w:rsid w:val="009C12FD"/>
    <w:rsid w:val="009C1337"/>
    <w:rsid w:val="009C276F"/>
    <w:rsid w:val="009C2F73"/>
    <w:rsid w:val="009C2F97"/>
    <w:rsid w:val="009C3064"/>
    <w:rsid w:val="009C30B4"/>
    <w:rsid w:val="009C3A94"/>
    <w:rsid w:val="009C3B20"/>
    <w:rsid w:val="009C41BA"/>
    <w:rsid w:val="009C4454"/>
    <w:rsid w:val="009C4925"/>
    <w:rsid w:val="009C49E8"/>
    <w:rsid w:val="009C4C01"/>
    <w:rsid w:val="009C5309"/>
    <w:rsid w:val="009C56D2"/>
    <w:rsid w:val="009C63D8"/>
    <w:rsid w:val="009C6856"/>
    <w:rsid w:val="009C6B57"/>
    <w:rsid w:val="009C75DB"/>
    <w:rsid w:val="009C7726"/>
    <w:rsid w:val="009C7921"/>
    <w:rsid w:val="009C7F60"/>
    <w:rsid w:val="009D0827"/>
    <w:rsid w:val="009D0D34"/>
    <w:rsid w:val="009D1041"/>
    <w:rsid w:val="009D13E1"/>
    <w:rsid w:val="009D1E3B"/>
    <w:rsid w:val="009D1F75"/>
    <w:rsid w:val="009D22A8"/>
    <w:rsid w:val="009D27DC"/>
    <w:rsid w:val="009D2FC0"/>
    <w:rsid w:val="009D33DF"/>
    <w:rsid w:val="009D352B"/>
    <w:rsid w:val="009D3880"/>
    <w:rsid w:val="009D3AB3"/>
    <w:rsid w:val="009D3F75"/>
    <w:rsid w:val="009D44C0"/>
    <w:rsid w:val="009D46FC"/>
    <w:rsid w:val="009D483E"/>
    <w:rsid w:val="009D489F"/>
    <w:rsid w:val="009D4AFB"/>
    <w:rsid w:val="009D4B73"/>
    <w:rsid w:val="009D4BC4"/>
    <w:rsid w:val="009D4C3C"/>
    <w:rsid w:val="009D4DC5"/>
    <w:rsid w:val="009D536C"/>
    <w:rsid w:val="009D53D8"/>
    <w:rsid w:val="009D5DC7"/>
    <w:rsid w:val="009D6492"/>
    <w:rsid w:val="009D65FE"/>
    <w:rsid w:val="009D6CB0"/>
    <w:rsid w:val="009D7019"/>
    <w:rsid w:val="009D742C"/>
    <w:rsid w:val="009D7580"/>
    <w:rsid w:val="009D7AF9"/>
    <w:rsid w:val="009E0227"/>
    <w:rsid w:val="009E1512"/>
    <w:rsid w:val="009E16B5"/>
    <w:rsid w:val="009E17F2"/>
    <w:rsid w:val="009E1C52"/>
    <w:rsid w:val="009E1C8C"/>
    <w:rsid w:val="009E1EF8"/>
    <w:rsid w:val="009E2CAB"/>
    <w:rsid w:val="009E3670"/>
    <w:rsid w:val="009E3A7C"/>
    <w:rsid w:val="009E3F3A"/>
    <w:rsid w:val="009E515C"/>
    <w:rsid w:val="009E5A37"/>
    <w:rsid w:val="009E63BC"/>
    <w:rsid w:val="009E63EA"/>
    <w:rsid w:val="009E6C26"/>
    <w:rsid w:val="009E6CB4"/>
    <w:rsid w:val="009E6CC2"/>
    <w:rsid w:val="009E6E80"/>
    <w:rsid w:val="009E6EA8"/>
    <w:rsid w:val="009E7A46"/>
    <w:rsid w:val="009E7CEB"/>
    <w:rsid w:val="009F0BAF"/>
    <w:rsid w:val="009F1026"/>
    <w:rsid w:val="009F21DA"/>
    <w:rsid w:val="009F2495"/>
    <w:rsid w:val="009F26C4"/>
    <w:rsid w:val="009F272B"/>
    <w:rsid w:val="009F31E8"/>
    <w:rsid w:val="009F32A2"/>
    <w:rsid w:val="009F3987"/>
    <w:rsid w:val="009F3BDD"/>
    <w:rsid w:val="009F3EDB"/>
    <w:rsid w:val="009F44D8"/>
    <w:rsid w:val="009F4B88"/>
    <w:rsid w:val="009F5286"/>
    <w:rsid w:val="009F5459"/>
    <w:rsid w:val="009F5E62"/>
    <w:rsid w:val="009F6403"/>
    <w:rsid w:val="009F6468"/>
    <w:rsid w:val="009F695A"/>
    <w:rsid w:val="009F6DC1"/>
    <w:rsid w:val="009F77B9"/>
    <w:rsid w:val="009F79A2"/>
    <w:rsid w:val="009F7B28"/>
    <w:rsid w:val="009F7B75"/>
    <w:rsid w:val="00A00286"/>
    <w:rsid w:val="00A00839"/>
    <w:rsid w:val="00A00D8A"/>
    <w:rsid w:val="00A0191B"/>
    <w:rsid w:val="00A02282"/>
    <w:rsid w:val="00A0304C"/>
    <w:rsid w:val="00A0352B"/>
    <w:rsid w:val="00A03533"/>
    <w:rsid w:val="00A03845"/>
    <w:rsid w:val="00A0387F"/>
    <w:rsid w:val="00A03D1C"/>
    <w:rsid w:val="00A03F8F"/>
    <w:rsid w:val="00A041EC"/>
    <w:rsid w:val="00A0482C"/>
    <w:rsid w:val="00A04AB0"/>
    <w:rsid w:val="00A04AD6"/>
    <w:rsid w:val="00A04C02"/>
    <w:rsid w:val="00A0503C"/>
    <w:rsid w:val="00A05609"/>
    <w:rsid w:val="00A05B64"/>
    <w:rsid w:val="00A06355"/>
    <w:rsid w:val="00A06E79"/>
    <w:rsid w:val="00A075C3"/>
    <w:rsid w:val="00A078BA"/>
    <w:rsid w:val="00A079CF"/>
    <w:rsid w:val="00A07B87"/>
    <w:rsid w:val="00A10975"/>
    <w:rsid w:val="00A11B98"/>
    <w:rsid w:val="00A127FB"/>
    <w:rsid w:val="00A129CA"/>
    <w:rsid w:val="00A12DF6"/>
    <w:rsid w:val="00A1356A"/>
    <w:rsid w:val="00A13A1E"/>
    <w:rsid w:val="00A13EE7"/>
    <w:rsid w:val="00A146AC"/>
    <w:rsid w:val="00A1486A"/>
    <w:rsid w:val="00A14A01"/>
    <w:rsid w:val="00A15110"/>
    <w:rsid w:val="00A154E8"/>
    <w:rsid w:val="00A15893"/>
    <w:rsid w:val="00A15923"/>
    <w:rsid w:val="00A160F3"/>
    <w:rsid w:val="00A16267"/>
    <w:rsid w:val="00A17120"/>
    <w:rsid w:val="00A174E9"/>
    <w:rsid w:val="00A175E3"/>
    <w:rsid w:val="00A1762F"/>
    <w:rsid w:val="00A2043D"/>
    <w:rsid w:val="00A20A7F"/>
    <w:rsid w:val="00A20D32"/>
    <w:rsid w:val="00A21363"/>
    <w:rsid w:val="00A21505"/>
    <w:rsid w:val="00A21952"/>
    <w:rsid w:val="00A21C37"/>
    <w:rsid w:val="00A21D85"/>
    <w:rsid w:val="00A22186"/>
    <w:rsid w:val="00A2248B"/>
    <w:rsid w:val="00A228F6"/>
    <w:rsid w:val="00A22933"/>
    <w:rsid w:val="00A22AEA"/>
    <w:rsid w:val="00A22E32"/>
    <w:rsid w:val="00A236F9"/>
    <w:rsid w:val="00A23BBB"/>
    <w:rsid w:val="00A23C1A"/>
    <w:rsid w:val="00A23D07"/>
    <w:rsid w:val="00A24641"/>
    <w:rsid w:val="00A2485C"/>
    <w:rsid w:val="00A24D9D"/>
    <w:rsid w:val="00A24F66"/>
    <w:rsid w:val="00A2563C"/>
    <w:rsid w:val="00A25669"/>
    <w:rsid w:val="00A258EF"/>
    <w:rsid w:val="00A25A1C"/>
    <w:rsid w:val="00A25B42"/>
    <w:rsid w:val="00A26239"/>
    <w:rsid w:val="00A26B6A"/>
    <w:rsid w:val="00A26FC1"/>
    <w:rsid w:val="00A270A2"/>
    <w:rsid w:val="00A270CB"/>
    <w:rsid w:val="00A27173"/>
    <w:rsid w:val="00A27C9B"/>
    <w:rsid w:val="00A30062"/>
    <w:rsid w:val="00A30A3D"/>
    <w:rsid w:val="00A30B36"/>
    <w:rsid w:val="00A30C3B"/>
    <w:rsid w:val="00A30EC1"/>
    <w:rsid w:val="00A30FB6"/>
    <w:rsid w:val="00A313FE"/>
    <w:rsid w:val="00A31576"/>
    <w:rsid w:val="00A3209B"/>
    <w:rsid w:val="00A325FE"/>
    <w:rsid w:val="00A32901"/>
    <w:rsid w:val="00A32911"/>
    <w:rsid w:val="00A32C5B"/>
    <w:rsid w:val="00A32FE3"/>
    <w:rsid w:val="00A33009"/>
    <w:rsid w:val="00A33747"/>
    <w:rsid w:val="00A33841"/>
    <w:rsid w:val="00A33A50"/>
    <w:rsid w:val="00A34259"/>
    <w:rsid w:val="00A34F0B"/>
    <w:rsid w:val="00A3520B"/>
    <w:rsid w:val="00A352A3"/>
    <w:rsid w:val="00A35626"/>
    <w:rsid w:val="00A3565B"/>
    <w:rsid w:val="00A358A2"/>
    <w:rsid w:val="00A361F2"/>
    <w:rsid w:val="00A36473"/>
    <w:rsid w:val="00A367E9"/>
    <w:rsid w:val="00A368FA"/>
    <w:rsid w:val="00A369FE"/>
    <w:rsid w:val="00A36AC6"/>
    <w:rsid w:val="00A37037"/>
    <w:rsid w:val="00A37466"/>
    <w:rsid w:val="00A3775E"/>
    <w:rsid w:val="00A37A21"/>
    <w:rsid w:val="00A37AE1"/>
    <w:rsid w:val="00A37C4D"/>
    <w:rsid w:val="00A400B3"/>
    <w:rsid w:val="00A40C71"/>
    <w:rsid w:val="00A40DB2"/>
    <w:rsid w:val="00A40E2D"/>
    <w:rsid w:val="00A411AE"/>
    <w:rsid w:val="00A41397"/>
    <w:rsid w:val="00A419BE"/>
    <w:rsid w:val="00A42388"/>
    <w:rsid w:val="00A4248B"/>
    <w:rsid w:val="00A42621"/>
    <w:rsid w:val="00A428AC"/>
    <w:rsid w:val="00A428D0"/>
    <w:rsid w:val="00A430F0"/>
    <w:rsid w:val="00A4384C"/>
    <w:rsid w:val="00A43FFC"/>
    <w:rsid w:val="00A44142"/>
    <w:rsid w:val="00A4416D"/>
    <w:rsid w:val="00A4472E"/>
    <w:rsid w:val="00A447C4"/>
    <w:rsid w:val="00A44BA0"/>
    <w:rsid w:val="00A44C15"/>
    <w:rsid w:val="00A451E5"/>
    <w:rsid w:val="00A45B0A"/>
    <w:rsid w:val="00A45E3F"/>
    <w:rsid w:val="00A474D1"/>
    <w:rsid w:val="00A479E7"/>
    <w:rsid w:val="00A47B4C"/>
    <w:rsid w:val="00A50242"/>
    <w:rsid w:val="00A503D6"/>
    <w:rsid w:val="00A517E7"/>
    <w:rsid w:val="00A51BA4"/>
    <w:rsid w:val="00A51D05"/>
    <w:rsid w:val="00A51F43"/>
    <w:rsid w:val="00A522B5"/>
    <w:rsid w:val="00A52807"/>
    <w:rsid w:val="00A52996"/>
    <w:rsid w:val="00A52E83"/>
    <w:rsid w:val="00A5363B"/>
    <w:rsid w:val="00A54E70"/>
    <w:rsid w:val="00A5536A"/>
    <w:rsid w:val="00A56122"/>
    <w:rsid w:val="00A5662C"/>
    <w:rsid w:val="00A56662"/>
    <w:rsid w:val="00A5676C"/>
    <w:rsid w:val="00A56986"/>
    <w:rsid w:val="00A56A98"/>
    <w:rsid w:val="00A56BEF"/>
    <w:rsid w:val="00A56D8D"/>
    <w:rsid w:val="00A6013E"/>
    <w:rsid w:val="00A61228"/>
    <w:rsid w:val="00A624CB"/>
    <w:rsid w:val="00A6330C"/>
    <w:rsid w:val="00A633FA"/>
    <w:rsid w:val="00A6355B"/>
    <w:rsid w:val="00A637A5"/>
    <w:rsid w:val="00A64509"/>
    <w:rsid w:val="00A64E12"/>
    <w:rsid w:val="00A6510A"/>
    <w:rsid w:val="00A655F5"/>
    <w:rsid w:val="00A65988"/>
    <w:rsid w:val="00A6641E"/>
    <w:rsid w:val="00A66825"/>
    <w:rsid w:val="00A669AE"/>
    <w:rsid w:val="00A66A46"/>
    <w:rsid w:val="00A66A70"/>
    <w:rsid w:val="00A66EBA"/>
    <w:rsid w:val="00A675CA"/>
    <w:rsid w:val="00A67BEF"/>
    <w:rsid w:val="00A70044"/>
    <w:rsid w:val="00A700DA"/>
    <w:rsid w:val="00A70165"/>
    <w:rsid w:val="00A703BC"/>
    <w:rsid w:val="00A703D1"/>
    <w:rsid w:val="00A7142B"/>
    <w:rsid w:val="00A714D8"/>
    <w:rsid w:val="00A715E7"/>
    <w:rsid w:val="00A71CBD"/>
    <w:rsid w:val="00A71ECD"/>
    <w:rsid w:val="00A71FFA"/>
    <w:rsid w:val="00A720F6"/>
    <w:rsid w:val="00A72D97"/>
    <w:rsid w:val="00A72DCD"/>
    <w:rsid w:val="00A72F15"/>
    <w:rsid w:val="00A73380"/>
    <w:rsid w:val="00A737E7"/>
    <w:rsid w:val="00A73E7B"/>
    <w:rsid w:val="00A747AE"/>
    <w:rsid w:val="00A7498C"/>
    <w:rsid w:val="00A74BBC"/>
    <w:rsid w:val="00A74CEC"/>
    <w:rsid w:val="00A74F61"/>
    <w:rsid w:val="00A7574A"/>
    <w:rsid w:val="00A76C19"/>
    <w:rsid w:val="00A76C90"/>
    <w:rsid w:val="00A77241"/>
    <w:rsid w:val="00A77D0E"/>
    <w:rsid w:val="00A8020B"/>
    <w:rsid w:val="00A80C98"/>
    <w:rsid w:val="00A817EB"/>
    <w:rsid w:val="00A818CE"/>
    <w:rsid w:val="00A81D94"/>
    <w:rsid w:val="00A81EE3"/>
    <w:rsid w:val="00A82315"/>
    <w:rsid w:val="00A82336"/>
    <w:rsid w:val="00A82491"/>
    <w:rsid w:val="00A828CD"/>
    <w:rsid w:val="00A82D00"/>
    <w:rsid w:val="00A832FB"/>
    <w:rsid w:val="00A8397D"/>
    <w:rsid w:val="00A83AB7"/>
    <w:rsid w:val="00A84262"/>
    <w:rsid w:val="00A84E19"/>
    <w:rsid w:val="00A84F16"/>
    <w:rsid w:val="00A84F89"/>
    <w:rsid w:val="00A85397"/>
    <w:rsid w:val="00A8572A"/>
    <w:rsid w:val="00A85A26"/>
    <w:rsid w:val="00A85AEC"/>
    <w:rsid w:val="00A861A3"/>
    <w:rsid w:val="00A861EB"/>
    <w:rsid w:val="00A8673C"/>
    <w:rsid w:val="00A86B11"/>
    <w:rsid w:val="00A86B6C"/>
    <w:rsid w:val="00A86C68"/>
    <w:rsid w:val="00A86C84"/>
    <w:rsid w:val="00A86D36"/>
    <w:rsid w:val="00A87C0B"/>
    <w:rsid w:val="00A87D8B"/>
    <w:rsid w:val="00A87F22"/>
    <w:rsid w:val="00A90073"/>
    <w:rsid w:val="00A90529"/>
    <w:rsid w:val="00A907B0"/>
    <w:rsid w:val="00A90845"/>
    <w:rsid w:val="00A90A29"/>
    <w:rsid w:val="00A91136"/>
    <w:rsid w:val="00A91639"/>
    <w:rsid w:val="00A91935"/>
    <w:rsid w:val="00A91CC0"/>
    <w:rsid w:val="00A92256"/>
    <w:rsid w:val="00A930C9"/>
    <w:rsid w:val="00A93451"/>
    <w:rsid w:val="00A93CB5"/>
    <w:rsid w:val="00A93EA7"/>
    <w:rsid w:val="00A94409"/>
    <w:rsid w:val="00A9499F"/>
    <w:rsid w:val="00A94AA3"/>
    <w:rsid w:val="00A94BA0"/>
    <w:rsid w:val="00A94E26"/>
    <w:rsid w:val="00A95254"/>
    <w:rsid w:val="00A952A4"/>
    <w:rsid w:val="00A95491"/>
    <w:rsid w:val="00A95527"/>
    <w:rsid w:val="00A95B0E"/>
    <w:rsid w:val="00A95F9E"/>
    <w:rsid w:val="00A960AF"/>
    <w:rsid w:val="00A961E1"/>
    <w:rsid w:val="00A96293"/>
    <w:rsid w:val="00A965FB"/>
    <w:rsid w:val="00A96951"/>
    <w:rsid w:val="00A97985"/>
    <w:rsid w:val="00A97EDF"/>
    <w:rsid w:val="00AA032D"/>
    <w:rsid w:val="00AA0339"/>
    <w:rsid w:val="00AA05AB"/>
    <w:rsid w:val="00AA0DD9"/>
    <w:rsid w:val="00AA1954"/>
    <w:rsid w:val="00AA1DB4"/>
    <w:rsid w:val="00AA2BDC"/>
    <w:rsid w:val="00AA3587"/>
    <w:rsid w:val="00AA42C8"/>
    <w:rsid w:val="00AA49F7"/>
    <w:rsid w:val="00AA4A2F"/>
    <w:rsid w:val="00AA4C44"/>
    <w:rsid w:val="00AA4DF0"/>
    <w:rsid w:val="00AA52EE"/>
    <w:rsid w:val="00AA53F4"/>
    <w:rsid w:val="00AA62FC"/>
    <w:rsid w:val="00AA6AE7"/>
    <w:rsid w:val="00AA6D8F"/>
    <w:rsid w:val="00AA6E77"/>
    <w:rsid w:val="00AA74C9"/>
    <w:rsid w:val="00AA75DF"/>
    <w:rsid w:val="00AA7653"/>
    <w:rsid w:val="00AA7789"/>
    <w:rsid w:val="00AB024D"/>
    <w:rsid w:val="00AB02DF"/>
    <w:rsid w:val="00AB051E"/>
    <w:rsid w:val="00AB056C"/>
    <w:rsid w:val="00AB0750"/>
    <w:rsid w:val="00AB0A02"/>
    <w:rsid w:val="00AB0CCC"/>
    <w:rsid w:val="00AB0D5D"/>
    <w:rsid w:val="00AB0ED9"/>
    <w:rsid w:val="00AB1660"/>
    <w:rsid w:val="00AB1A98"/>
    <w:rsid w:val="00AB1F9A"/>
    <w:rsid w:val="00AB2306"/>
    <w:rsid w:val="00AB2475"/>
    <w:rsid w:val="00AB25FB"/>
    <w:rsid w:val="00AB28CC"/>
    <w:rsid w:val="00AB29D2"/>
    <w:rsid w:val="00AB29DE"/>
    <w:rsid w:val="00AB2B25"/>
    <w:rsid w:val="00AB36C5"/>
    <w:rsid w:val="00AB396B"/>
    <w:rsid w:val="00AB3D16"/>
    <w:rsid w:val="00AB41A8"/>
    <w:rsid w:val="00AB473E"/>
    <w:rsid w:val="00AB4D8F"/>
    <w:rsid w:val="00AB50FA"/>
    <w:rsid w:val="00AB5340"/>
    <w:rsid w:val="00AB5672"/>
    <w:rsid w:val="00AB5792"/>
    <w:rsid w:val="00AB5B7A"/>
    <w:rsid w:val="00AB5EB7"/>
    <w:rsid w:val="00AB63A3"/>
    <w:rsid w:val="00AB64D5"/>
    <w:rsid w:val="00AB6551"/>
    <w:rsid w:val="00AB6D3D"/>
    <w:rsid w:val="00AB6DAA"/>
    <w:rsid w:val="00AB754D"/>
    <w:rsid w:val="00AB7762"/>
    <w:rsid w:val="00AC097E"/>
    <w:rsid w:val="00AC0F20"/>
    <w:rsid w:val="00AC16AF"/>
    <w:rsid w:val="00AC1872"/>
    <w:rsid w:val="00AC2545"/>
    <w:rsid w:val="00AC259E"/>
    <w:rsid w:val="00AC27E7"/>
    <w:rsid w:val="00AC326E"/>
    <w:rsid w:val="00AC35AA"/>
    <w:rsid w:val="00AC3A44"/>
    <w:rsid w:val="00AC3AA8"/>
    <w:rsid w:val="00AC48DA"/>
    <w:rsid w:val="00AC4979"/>
    <w:rsid w:val="00AC4E0A"/>
    <w:rsid w:val="00AC5117"/>
    <w:rsid w:val="00AC553E"/>
    <w:rsid w:val="00AC5FE8"/>
    <w:rsid w:val="00AC6018"/>
    <w:rsid w:val="00AC6029"/>
    <w:rsid w:val="00AC6045"/>
    <w:rsid w:val="00AC66A4"/>
    <w:rsid w:val="00AC6855"/>
    <w:rsid w:val="00AC72ED"/>
    <w:rsid w:val="00AC7811"/>
    <w:rsid w:val="00AC797F"/>
    <w:rsid w:val="00AC7A61"/>
    <w:rsid w:val="00AC7A6C"/>
    <w:rsid w:val="00AC7B5F"/>
    <w:rsid w:val="00AC7C54"/>
    <w:rsid w:val="00AC7CD0"/>
    <w:rsid w:val="00AD0372"/>
    <w:rsid w:val="00AD09CD"/>
    <w:rsid w:val="00AD0E0F"/>
    <w:rsid w:val="00AD144B"/>
    <w:rsid w:val="00AD193A"/>
    <w:rsid w:val="00AD1FBB"/>
    <w:rsid w:val="00AD25A6"/>
    <w:rsid w:val="00AD2B3B"/>
    <w:rsid w:val="00AD2C8D"/>
    <w:rsid w:val="00AD2C9E"/>
    <w:rsid w:val="00AD2E70"/>
    <w:rsid w:val="00AD2E80"/>
    <w:rsid w:val="00AD303E"/>
    <w:rsid w:val="00AD3789"/>
    <w:rsid w:val="00AD4360"/>
    <w:rsid w:val="00AD4525"/>
    <w:rsid w:val="00AD46D2"/>
    <w:rsid w:val="00AD4862"/>
    <w:rsid w:val="00AD4A58"/>
    <w:rsid w:val="00AD5163"/>
    <w:rsid w:val="00AD5E4D"/>
    <w:rsid w:val="00AD5F23"/>
    <w:rsid w:val="00AD6D4F"/>
    <w:rsid w:val="00AD6FE6"/>
    <w:rsid w:val="00AE0DAC"/>
    <w:rsid w:val="00AE10DE"/>
    <w:rsid w:val="00AE15EB"/>
    <w:rsid w:val="00AE1790"/>
    <w:rsid w:val="00AE204F"/>
    <w:rsid w:val="00AE20DC"/>
    <w:rsid w:val="00AE24FC"/>
    <w:rsid w:val="00AE2E14"/>
    <w:rsid w:val="00AE2F30"/>
    <w:rsid w:val="00AE3655"/>
    <w:rsid w:val="00AE39BC"/>
    <w:rsid w:val="00AE45E1"/>
    <w:rsid w:val="00AE4C3A"/>
    <w:rsid w:val="00AE4C3D"/>
    <w:rsid w:val="00AE543C"/>
    <w:rsid w:val="00AE54A5"/>
    <w:rsid w:val="00AE580C"/>
    <w:rsid w:val="00AE59F3"/>
    <w:rsid w:val="00AE5F5F"/>
    <w:rsid w:val="00AE62CA"/>
    <w:rsid w:val="00AE6972"/>
    <w:rsid w:val="00AE6FCF"/>
    <w:rsid w:val="00AF04DD"/>
    <w:rsid w:val="00AF099D"/>
    <w:rsid w:val="00AF0B05"/>
    <w:rsid w:val="00AF0CF3"/>
    <w:rsid w:val="00AF1228"/>
    <w:rsid w:val="00AF1460"/>
    <w:rsid w:val="00AF2676"/>
    <w:rsid w:val="00AF2F6D"/>
    <w:rsid w:val="00AF2FA7"/>
    <w:rsid w:val="00AF30B8"/>
    <w:rsid w:val="00AF339D"/>
    <w:rsid w:val="00AF3A5C"/>
    <w:rsid w:val="00AF4B0C"/>
    <w:rsid w:val="00AF4CA7"/>
    <w:rsid w:val="00AF4E51"/>
    <w:rsid w:val="00AF55C9"/>
    <w:rsid w:val="00AF576F"/>
    <w:rsid w:val="00AF5797"/>
    <w:rsid w:val="00AF5F17"/>
    <w:rsid w:val="00AF63DD"/>
    <w:rsid w:val="00AF6430"/>
    <w:rsid w:val="00AF650B"/>
    <w:rsid w:val="00AF72E8"/>
    <w:rsid w:val="00AF7BAB"/>
    <w:rsid w:val="00B00670"/>
    <w:rsid w:val="00B015AD"/>
    <w:rsid w:val="00B01BDA"/>
    <w:rsid w:val="00B02447"/>
    <w:rsid w:val="00B030B5"/>
    <w:rsid w:val="00B03423"/>
    <w:rsid w:val="00B034AA"/>
    <w:rsid w:val="00B03B40"/>
    <w:rsid w:val="00B03E32"/>
    <w:rsid w:val="00B04317"/>
    <w:rsid w:val="00B043F4"/>
    <w:rsid w:val="00B047FB"/>
    <w:rsid w:val="00B05049"/>
    <w:rsid w:val="00B0514C"/>
    <w:rsid w:val="00B05AC8"/>
    <w:rsid w:val="00B05F65"/>
    <w:rsid w:val="00B06188"/>
    <w:rsid w:val="00B06203"/>
    <w:rsid w:val="00B069CB"/>
    <w:rsid w:val="00B07419"/>
    <w:rsid w:val="00B07925"/>
    <w:rsid w:val="00B07A2A"/>
    <w:rsid w:val="00B07E20"/>
    <w:rsid w:val="00B102FF"/>
    <w:rsid w:val="00B10385"/>
    <w:rsid w:val="00B108A2"/>
    <w:rsid w:val="00B10FF3"/>
    <w:rsid w:val="00B1124D"/>
    <w:rsid w:val="00B11E09"/>
    <w:rsid w:val="00B11F69"/>
    <w:rsid w:val="00B1218F"/>
    <w:rsid w:val="00B12442"/>
    <w:rsid w:val="00B12B18"/>
    <w:rsid w:val="00B12DC4"/>
    <w:rsid w:val="00B12DE2"/>
    <w:rsid w:val="00B13183"/>
    <w:rsid w:val="00B13895"/>
    <w:rsid w:val="00B13A80"/>
    <w:rsid w:val="00B14315"/>
    <w:rsid w:val="00B146A5"/>
    <w:rsid w:val="00B14D94"/>
    <w:rsid w:val="00B153F8"/>
    <w:rsid w:val="00B1555C"/>
    <w:rsid w:val="00B15BDA"/>
    <w:rsid w:val="00B16712"/>
    <w:rsid w:val="00B16861"/>
    <w:rsid w:val="00B16932"/>
    <w:rsid w:val="00B16950"/>
    <w:rsid w:val="00B16F83"/>
    <w:rsid w:val="00B171B1"/>
    <w:rsid w:val="00B176C9"/>
    <w:rsid w:val="00B17902"/>
    <w:rsid w:val="00B2017B"/>
    <w:rsid w:val="00B20488"/>
    <w:rsid w:val="00B20963"/>
    <w:rsid w:val="00B20F5F"/>
    <w:rsid w:val="00B20FD3"/>
    <w:rsid w:val="00B2113D"/>
    <w:rsid w:val="00B2170E"/>
    <w:rsid w:val="00B231F3"/>
    <w:rsid w:val="00B235A7"/>
    <w:rsid w:val="00B23923"/>
    <w:rsid w:val="00B240A0"/>
    <w:rsid w:val="00B240EB"/>
    <w:rsid w:val="00B247C6"/>
    <w:rsid w:val="00B24869"/>
    <w:rsid w:val="00B24F4B"/>
    <w:rsid w:val="00B2627A"/>
    <w:rsid w:val="00B26495"/>
    <w:rsid w:val="00B26BFD"/>
    <w:rsid w:val="00B26C55"/>
    <w:rsid w:val="00B26DDC"/>
    <w:rsid w:val="00B271C2"/>
    <w:rsid w:val="00B3013D"/>
    <w:rsid w:val="00B30545"/>
    <w:rsid w:val="00B30AB6"/>
    <w:rsid w:val="00B30BB7"/>
    <w:rsid w:val="00B31461"/>
    <w:rsid w:val="00B315CF"/>
    <w:rsid w:val="00B31C16"/>
    <w:rsid w:val="00B31FE4"/>
    <w:rsid w:val="00B3210A"/>
    <w:rsid w:val="00B32657"/>
    <w:rsid w:val="00B32671"/>
    <w:rsid w:val="00B32681"/>
    <w:rsid w:val="00B34157"/>
    <w:rsid w:val="00B34DA0"/>
    <w:rsid w:val="00B359E5"/>
    <w:rsid w:val="00B35E98"/>
    <w:rsid w:val="00B35EA3"/>
    <w:rsid w:val="00B366CA"/>
    <w:rsid w:val="00B36754"/>
    <w:rsid w:val="00B36A01"/>
    <w:rsid w:val="00B36A02"/>
    <w:rsid w:val="00B36AE5"/>
    <w:rsid w:val="00B36EB9"/>
    <w:rsid w:val="00B36F34"/>
    <w:rsid w:val="00B376B2"/>
    <w:rsid w:val="00B376E5"/>
    <w:rsid w:val="00B37A4E"/>
    <w:rsid w:val="00B37D76"/>
    <w:rsid w:val="00B4012E"/>
    <w:rsid w:val="00B40144"/>
    <w:rsid w:val="00B401D6"/>
    <w:rsid w:val="00B40418"/>
    <w:rsid w:val="00B404D8"/>
    <w:rsid w:val="00B41DD8"/>
    <w:rsid w:val="00B41DDC"/>
    <w:rsid w:val="00B41E01"/>
    <w:rsid w:val="00B42356"/>
    <w:rsid w:val="00B423E9"/>
    <w:rsid w:val="00B42536"/>
    <w:rsid w:val="00B42D99"/>
    <w:rsid w:val="00B435E7"/>
    <w:rsid w:val="00B437D6"/>
    <w:rsid w:val="00B43FC7"/>
    <w:rsid w:val="00B446CD"/>
    <w:rsid w:val="00B447F7"/>
    <w:rsid w:val="00B4550C"/>
    <w:rsid w:val="00B45942"/>
    <w:rsid w:val="00B45F74"/>
    <w:rsid w:val="00B45FF1"/>
    <w:rsid w:val="00B4673B"/>
    <w:rsid w:val="00B468F4"/>
    <w:rsid w:val="00B46EE3"/>
    <w:rsid w:val="00B473B3"/>
    <w:rsid w:val="00B47AAB"/>
    <w:rsid w:val="00B501D6"/>
    <w:rsid w:val="00B50438"/>
    <w:rsid w:val="00B50518"/>
    <w:rsid w:val="00B5056A"/>
    <w:rsid w:val="00B50731"/>
    <w:rsid w:val="00B50E25"/>
    <w:rsid w:val="00B51B62"/>
    <w:rsid w:val="00B51E35"/>
    <w:rsid w:val="00B52128"/>
    <w:rsid w:val="00B5254A"/>
    <w:rsid w:val="00B5277B"/>
    <w:rsid w:val="00B529D8"/>
    <w:rsid w:val="00B53091"/>
    <w:rsid w:val="00B540D7"/>
    <w:rsid w:val="00B54408"/>
    <w:rsid w:val="00B54D2F"/>
    <w:rsid w:val="00B551F4"/>
    <w:rsid w:val="00B553D4"/>
    <w:rsid w:val="00B5610E"/>
    <w:rsid w:val="00B567A4"/>
    <w:rsid w:val="00B5723B"/>
    <w:rsid w:val="00B5767D"/>
    <w:rsid w:val="00B57A56"/>
    <w:rsid w:val="00B57DA3"/>
    <w:rsid w:val="00B57F43"/>
    <w:rsid w:val="00B6095B"/>
    <w:rsid w:val="00B60D9A"/>
    <w:rsid w:val="00B61219"/>
    <w:rsid w:val="00B614BD"/>
    <w:rsid w:val="00B6155C"/>
    <w:rsid w:val="00B62136"/>
    <w:rsid w:val="00B624BF"/>
    <w:rsid w:val="00B62536"/>
    <w:rsid w:val="00B62FBE"/>
    <w:rsid w:val="00B6325D"/>
    <w:rsid w:val="00B6364C"/>
    <w:rsid w:val="00B639F8"/>
    <w:rsid w:val="00B6482C"/>
    <w:rsid w:val="00B64A2D"/>
    <w:rsid w:val="00B64F9E"/>
    <w:rsid w:val="00B6586E"/>
    <w:rsid w:val="00B658D2"/>
    <w:rsid w:val="00B65B20"/>
    <w:rsid w:val="00B65EC9"/>
    <w:rsid w:val="00B6633D"/>
    <w:rsid w:val="00B6637B"/>
    <w:rsid w:val="00B6674E"/>
    <w:rsid w:val="00B66FFC"/>
    <w:rsid w:val="00B6762F"/>
    <w:rsid w:val="00B67CDB"/>
    <w:rsid w:val="00B67FF9"/>
    <w:rsid w:val="00B703F8"/>
    <w:rsid w:val="00B70487"/>
    <w:rsid w:val="00B708C3"/>
    <w:rsid w:val="00B709F3"/>
    <w:rsid w:val="00B70E71"/>
    <w:rsid w:val="00B71048"/>
    <w:rsid w:val="00B71776"/>
    <w:rsid w:val="00B71E6C"/>
    <w:rsid w:val="00B71E73"/>
    <w:rsid w:val="00B71FDD"/>
    <w:rsid w:val="00B73601"/>
    <w:rsid w:val="00B739EE"/>
    <w:rsid w:val="00B73B67"/>
    <w:rsid w:val="00B73F5B"/>
    <w:rsid w:val="00B740A1"/>
    <w:rsid w:val="00B7474A"/>
    <w:rsid w:val="00B74BBE"/>
    <w:rsid w:val="00B74F47"/>
    <w:rsid w:val="00B75113"/>
    <w:rsid w:val="00B75530"/>
    <w:rsid w:val="00B755BD"/>
    <w:rsid w:val="00B757E0"/>
    <w:rsid w:val="00B75B20"/>
    <w:rsid w:val="00B75ECC"/>
    <w:rsid w:val="00B7622F"/>
    <w:rsid w:val="00B76334"/>
    <w:rsid w:val="00B76372"/>
    <w:rsid w:val="00B76773"/>
    <w:rsid w:val="00B775CA"/>
    <w:rsid w:val="00B7794C"/>
    <w:rsid w:val="00B77F34"/>
    <w:rsid w:val="00B80B0A"/>
    <w:rsid w:val="00B81C37"/>
    <w:rsid w:val="00B81CD7"/>
    <w:rsid w:val="00B82607"/>
    <w:rsid w:val="00B8270E"/>
    <w:rsid w:val="00B8276A"/>
    <w:rsid w:val="00B82BB8"/>
    <w:rsid w:val="00B82EE3"/>
    <w:rsid w:val="00B83341"/>
    <w:rsid w:val="00B83B07"/>
    <w:rsid w:val="00B84CF9"/>
    <w:rsid w:val="00B85104"/>
    <w:rsid w:val="00B85733"/>
    <w:rsid w:val="00B85DCB"/>
    <w:rsid w:val="00B86087"/>
    <w:rsid w:val="00B863C7"/>
    <w:rsid w:val="00B867F5"/>
    <w:rsid w:val="00B86BB8"/>
    <w:rsid w:val="00B86DFA"/>
    <w:rsid w:val="00B86FBF"/>
    <w:rsid w:val="00B870CA"/>
    <w:rsid w:val="00B87A80"/>
    <w:rsid w:val="00B87AD0"/>
    <w:rsid w:val="00B87FA4"/>
    <w:rsid w:val="00B91412"/>
    <w:rsid w:val="00B91925"/>
    <w:rsid w:val="00B91DE8"/>
    <w:rsid w:val="00B91E44"/>
    <w:rsid w:val="00B91F0D"/>
    <w:rsid w:val="00B92163"/>
    <w:rsid w:val="00B92E52"/>
    <w:rsid w:val="00B932B6"/>
    <w:rsid w:val="00B932FD"/>
    <w:rsid w:val="00B93CF6"/>
    <w:rsid w:val="00B93F3A"/>
    <w:rsid w:val="00B941D0"/>
    <w:rsid w:val="00B955F7"/>
    <w:rsid w:val="00B95F96"/>
    <w:rsid w:val="00B96010"/>
    <w:rsid w:val="00B962C0"/>
    <w:rsid w:val="00B96321"/>
    <w:rsid w:val="00B966DC"/>
    <w:rsid w:val="00B9688C"/>
    <w:rsid w:val="00B97192"/>
    <w:rsid w:val="00B9767D"/>
    <w:rsid w:val="00B97C4A"/>
    <w:rsid w:val="00B97EC1"/>
    <w:rsid w:val="00BA055A"/>
    <w:rsid w:val="00BA0643"/>
    <w:rsid w:val="00BA1297"/>
    <w:rsid w:val="00BA137E"/>
    <w:rsid w:val="00BA2120"/>
    <w:rsid w:val="00BA2AC3"/>
    <w:rsid w:val="00BA3D8F"/>
    <w:rsid w:val="00BA4C6D"/>
    <w:rsid w:val="00BA4C77"/>
    <w:rsid w:val="00BA51F6"/>
    <w:rsid w:val="00BA532A"/>
    <w:rsid w:val="00BA5E44"/>
    <w:rsid w:val="00BA5FFA"/>
    <w:rsid w:val="00BA607E"/>
    <w:rsid w:val="00BA6FFB"/>
    <w:rsid w:val="00BA793E"/>
    <w:rsid w:val="00BA7B49"/>
    <w:rsid w:val="00BA7DAD"/>
    <w:rsid w:val="00BB048E"/>
    <w:rsid w:val="00BB068B"/>
    <w:rsid w:val="00BB0D4A"/>
    <w:rsid w:val="00BB18DF"/>
    <w:rsid w:val="00BB294F"/>
    <w:rsid w:val="00BB2B5B"/>
    <w:rsid w:val="00BB451A"/>
    <w:rsid w:val="00BB4520"/>
    <w:rsid w:val="00BB488D"/>
    <w:rsid w:val="00BB4BE9"/>
    <w:rsid w:val="00BB4E47"/>
    <w:rsid w:val="00BB5E2E"/>
    <w:rsid w:val="00BB6214"/>
    <w:rsid w:val="00BB6A0E"/>
    <w:rsid w:val="00BB6C4A"/>
    <w:rsid w:val="00BB72C3"/>
    <w:rsid w:val="00BB7744"/>
    <w:rsid w:val="00BB7C40"/>
    <w:rsid w:val="00BC0399"/>
    <w:rsid w:val="00BC061E"/>
    <w:rsid w:val="00BC07EE"/>
    <w:rsid w:val="00BC0CBD"/>
    <w:rsid w:val="00BC10C1"/>
    <w:rsid w:val="00BC145B"/>
    <w:rsid w:val="00BC1C50"/>
    <w:rsid w:val="00BC23AD"/>
    <w:rsid w:val="00BC2B5D"/>
    <w:rsid w:val="00BC31FF"/>
    <w:rsid w:val="00BC345D"/>
    <w:rsid w:val="00BC392B"/>
    <w:rsid w:val="00BC3980"/>
    <w:rsid w:val="00BC3DE6"/>
    <w:rsid w:val="00BC47CE"/>
    <w:rsid w:val="00BC4B1D"/>
    <w:rsid w:val="00BC4B51"/>
    <w:rsid w:val="00BC5156"/>
    <w:rsid w:val="00BC55C8"/>
    <w:rsid w:val="00BC56BE"/>
    <w:rsid w:val="00BC5F57"/>
    <w:rsid w:val="00BC6B2A"/>
    <w:rsid w:val="00BC6D73"/>
    <w:rsid w:val="00BC7895"/>
    <w:rsid w:val="00BC7BF5"/>
    <w:rsid w:val="00BC7E79"/>
    <w:rsid w:val="00BD1D0A"/>
    <w:rsid w:val="00BD1F1E"/>
    <w:rsid w:val="00BD2AEF"/>
    <w:rsid w:val="00BD2C07"/>
    <w:rsid w:val="00BD35F9"/>
    <w:rsid w:val="00BD3AC4"/>
    <w:rsid w:val="00BD3B10"/>
    <w:rsid w:val="00BD3B23"/>
    <w:rsid w:val="00BD3C2B"/>
    <w:rsid w:val="00BD3C4E"/>
    <w:rsid w:val="00BD3FEE"/>
    <w:rsid w:val="00BD412D"/>
    <w:rsid w:val="00BD4B23"/>
    <w:rsid w:val="00BD5B45"/>
    <w:rsid w:val="00BD672A"/>
    <w:rsid w:val="00BD6E2E"/>
    <w:rsid w:val="00BD796C"/>
    <w:rsid w:val="00BD7AC8"/>
    <w:rsid w:val="00BE03F0"/>
    <w:rsid w:val="00BE0FA0"/>
    <w:rsid w:val="00BE1164"/>
    <w:rsid w:val="00BE15FC"/>
    <w:rsid w:val="00BE1C48"/>
    <w:rsid w:val="00BE2604"/>
    <w:rsid w:val="00BE3E81"/>
    <w:rsid w:val="00BE43D5"/>
    <w:rsid w:val="00BE4417"/>
    <w:rsid w:val="00BE480E"/>
    <w:rsid w:val="00BE4C0C"/>
    <w:rsid w:val="00BE4EF9"/>
    <w:rsid w:val="00BE55F9"/>
    <w:rsid w:val="00BE5CEC"/>
    <w:rsid w:val="00BE5F6B"/>
    <w:rsid w:val="00BE622D"/>
    <w:rsid w:val="00BE661F"/>
    <w:rsid w:val="00BE6972"/>
    <w:rsid w:val="00BE7092"/>
    <w:rsid w:val="00BE73CC"/>
    <w:rsid w:val="00BE7EE2"/>
    <w:rsid w:val="00BF0324"/>
    <w:rsid w:val="00BF07E5"/>
    <w:rsid w:val="00BF0F28"/>
    <w:rsid w:val="00BF12ED"/>
    <w:rsid w:val="00BF1BF2"/>
    <w:rsid w:val="00BF1DF9"/>
    <w:rsid w:val="00BF217E"/>
    <w:rsid w:val="00BF2C80"/>
    <w:rsid w:val="00BF2E74"/>
    <w:rsid w:val="00BF3BCB"/>
    <w:rsid w:val="00BF4459"/>
    <w:rsid w:val="00BF4EDA"/>
    <w:rsid w:val="00BF5528"/>
    <w:rsid w:val="00BF6C13"/>
    <w:rsid w:val="00BF6F00"/>
    <w:rsid w:val="00BF7866"/>
    <w:rsid w:val="00C0166C"/>
    <w:rsid w:val="00C022EF"/>
    <w:rsid w:val="00C02B6A"/>
    <w:rsid w:val="00C02ED9"/>
    <w:rsid w:val="00C0322E"/>
    <w:rsid w:val="00C03417"/>
    <w:rsid w:val="00C03AE0"/>
    <w:rsid w:val="00C0427D"/>
    <w:rsid w:val="00C0452A"/>
    <w:rsid w:val="00C046AF"/>
    <w:rsid w:val="00C04BDF"/>
    <w:rsid w:val="00C04F41"/>
    <w:rsid w:val="00C0725C"/>
    <w:rsid w:val="00C072FB"/>
    <w:rsid w:val="00C07739"/>
    <w:rsid w:val="00C07D9D"/>
    <w:rsid w:val="00C1010C"/>
    <w:rsid w:val="00C103B3"/>
    <w:rsid w:val="00C10E29"/>
    <w:rsid w:val="00C10EE1"/>
    <w:rsid w:val="00C111A9"/>
    <w:rsid w:val="00C113BF"/>
    <w:rsid w:val="00C11F92"/>
    <w:rsid w:val="00C12161"/>
    <w:rsid w:val="00C123B8"/>
    <w:rsid w:val="00C123C5"/>
    <w:rsid w:val="00C12C97"/>
    <w:rsid w:val="00C12D26"/>
    <w:rsid w:val="00C13034"/>
    <w:rsid w:val="00C13540"/>
    <w:rsid w:val="00C1368C"/>
    <w:rsid w:val="00C136E0"/>
    <w:rsid w:val="00C14784"/>
    <w:rsid w:val="00C147A4"/>
    <w:rsid w:val="00C14BF5"/>
    <w:rsid w:val="00C14C43"/>
    <w:rsid w:val="00C15241"/>
    <w:rsid w:val="00C15E44"/>
    <w:rsid w:val="00C15FEC"/>
    <w:rsid w:val="00C16A2E"/>
    <w:rsid w:val="00C16FC6"/>
    <w:rsid w:val="00C1705A"/>
    <w:rsid w:val="00C170BC"/>
    <w:rsid w:val="00C170E0"/>
    <w:rsid w:val="00C1770F"/>
    <w:rsid w:val="00C1778E"/>
    <w:rsid w:val="00C17F12"/>
    <w:rsid w:val="00C2003B"/>
    <w:rsid w:val="00C205F0"/>
    <w:rsid w:val="00C20AF7"/>
    <w:rsid w:val="00C21250"/>
    <w:rsid w:val="00C21ABE"/>
    <w:rsid w:val="00C21BA7"/>
    <w:rsid w:val="00C225CC"/>
    <w:rsid w:val="00C22B8E"/>
    <w:rsid w:val="00C22C85"/>
    <w:rsid w:val="00C22F23"/>
    <w:rsid w:val="00C23063"/>
    <w:rsid w:val="00C23148"/>
    <w:rsid w:val="00C23F8D"/>
    <w:rsid w:val="00C24254"/>
    <w:rsid w:val="00C2427A"/>
    <w:rsid w:val="00C2430A"/>
    <w:rsid w:val="00C24313"/>
    <w:rsid w:val="00C243E1"/>
    <w:rsid w:val="00C249B2"/>
    <w:rsid w:val="00C24A48"/>
    <w:rsid w:val="00C24B5B"/>
    <w:rsid w:val="00C256A9"/>
    <w:rsid w:val="00C25970"/>
    <w:rsid w:val="00C25DEB"/>
    <w:rsid w:val="00C2660F"/>
    <w:rsid w:val="00C26CD9"/>
    <w:rsid w:val="00C26FCD"/>
    <w:rsid w:val="00C2719E"/>
    <w:rsid w:val="00C27A10"/>
    <w:rsid w:val="00C27D01"/>
    <w:rsid w:val="00C27DB6"/>
    <w:rsid w:val="00C30254"/>
    <w:rsid w:val="00C303DD"/>
    <w:rsid w:val="00C306D9"/>
    <w:rsid w:val="00C30877"/>
    <w:rsid w:val="00C31B5C"/>
    <w:rsid w:val="00C31D7A"/>
    <w:rsid w:val="00C323DE"/>
    <w:rsid w:val="00C324DA"/>
    <w:rsid w:val="00C333FE"/>
    <w:rsid w:val="00C33664"/>
    <w:rsid w:val="00C33915"/>
    <w:rsid w:val="00C33BE5"/>
    <w:rsid w:val="00C33E28"/>
    <w:rsid w:val="00C33EB8"/>
    <w:rsid w:val="00C343CC"/>
    <w:rsid w:val="00C34867"/>
    <w:rsid w:val="00C34F61"/>
    <w:rsid w:val="00C352C1"/>
    <w:rsid w:val="00C3535E"/>
    <w:rsid w:val="00C35549"/>
    <w:rsid w:val="00C35606"/>
    <w:rsid w:val="00C364C9"/>
    <w:rsid w:val="00C369A4"/>
    <w:rsid w:val="00C36C3E"/>
    <w:rsid w:val="00C378FD"/>
    <w:rsid w:val="00C379A1"/>
    <w:rsid w:val="00C37BD7"/>
    <w:rsid w:val="00C37D53"/>
    <w:rsid w:val="00C37F60"/>
    <w:rsid w:val="00C40315"/>
    <w:rsid w:val="00C4071D"/>
    <w:rsid w:val="00C409DA"/>
    <w:rsid w:val="00C4135B"/>
    <w:rsid w:val="00C41451"/>
    <w:rsid w:val="00C42388"/>
    <w:rsid w:val="00C42767"/>
    <w:rsid w:val="00C427EC"/>
    <w:rsid w:val="00C42C62"/>
    <w:rsid w:val="00C42C7A"/>
    <w:rsid w:val="00C42E8B"/>
    <w:rsid w:val="00C430C5"/>
    <w:rsid w:val="00C435AD"/>
    <w:rsid w:val="00C43866"/>
    <w:rsid w:val="00C43C59"/>
    <w:rsid w:val="00C43ED6"/>
    <w:rsid w:val="00C43FBD"/>
    <w:rsid w:val="00C44377"/>
    <w:rsid w:val="00C44A88"/>
    <w:rsid w:val="00C46177"/>
    <w:rsid w:val="00C465E6"/>
    <w:rsid w:val="00C46A5F"/>
    <w:rsid w:val="00C471F5"/>
    <w:rsid w:val="00C47B61"/>
    <w:rsid w:val="00C47C73"/>
    <w:rsid w:val="00C47FBB"/>
    <w:rsid w:val="00C500D9"/>
    <w:rsid w:val="00C50530"/>
    <w:rsid w:val="00C5057A"/>
    <w:rsid w:val="00C50688"/>
    <w:rsid w:val="00C50698"/>
    <w:rsid w:val="00C50870"/>
    <w:rsid w:val="00C50CD1"/>
    <w:rsid w:val="00C50CE0"/>
    <w:rsid w:val="00C50F2E"/>
    <w:rsid w:val="00C512A4"/>
    <w:rsid w:val="00C5190B"/>
    <w:rsid w:val="00C51F15"/>
    <w:rsid w:val="00C51F54"/>
    <w:rsid w:val="00C5287E"/>
    <w:rsid w:val="00C5289F"/>
    <w:rsid w:val="00C5299F"/>
    <w:rsid w:val="00C5323D"/>
    <w:rsid w:val="00C53785"/>
    <w:rsid w:val="00C537FE"/>
    <w:rsid w:val="00C53842"/>
    <w:rsid w:val="00C53F71"/>
    <w:rsid w:val="00C53F91"/>
    <w:rsid w:val="00C540D1"/>
    <w:rsid w:val="00C54A68"/>
    <w:rsid w:val="00C54BCE"/>
    <w:rsid w:val="00C54DFF"/>
    <w:rsid w:val="00C5570B"/>
    <w:rsid w:val="00C5582B"/>
    <w:rsid w:val="00C561F3"/>
    <w:rsid w:val="00C5630A"/>
    <w:rsid w:val="00C56710"/>
    <w:rsid w:val="00C56755"/>
    <w:rsid w:val="00C56DE6"/>
    <w:rsid w:val="00C56FEF"/>
    <w:rsid w:val="00C57687"/>
    <w:rsid w:val="00C57E8C"/>
    <w:rsid w:val="00C60264"/>
    <w:rsid w:val="00C60BAE"/>
    <w:rsid w:val="00C60C31"/>
    <w:rsid w:val="00C61185"/>
    <w:rsid w:val="00C611C0"/>
    <w:rsid w:val="00C6182B"/>
    <w:rsid w:val="00C61AA0"/>
    <w:rsid w:val="00C61B90"/>
    <w:rsid w:val="00C63374"/>
    <w:rsid w:val="00C64009"/>
    <w:rsid w:val="00C647E6"/>
    <w:rsid w:val="00C649EA"/>
    <w:rsid w:val="00C6584E"/>
    <w:rsid w:val="00C65BF6"/>
    <w:rsid w:val="00C65C7A"/>
    <w:rsid w:val="00C661C0"/>
    <w:rsid w:val="00C66316"/>
    <w:rsid w:val="00C66605"/>
    <w:rsid w:val="00C66808"/>
    <w:rsid w:val="00C66902"/>
    <w:rsid w:val="00C66B34"/>
    <w:rsid w:val="00C66FC8"/>
    <w:rsid w:val="00C674FB"/>
    <w:rsid w:val="00C7006E"/>
    <w:rsid w:val="00C70183"/>
    <w:rsid w:val="00C710EF"/>
    <w:rsid w:val="00C719F0"/>
    <w:rsid w:val="00C71E8D"/>
    <w:rsid w:val="00C71F3B"/>
    <w:rsid w:val="00C71FD7"/>
    <w:rsid w:val="00C71FDE"/>
    <w:rsid w:val="00C7256E"/>
    <w:rsid w:val="00C73374"/>
    <w:rsid w:val="00C73396"/>
    <w:rsid w:val="00C7358B"/>
    <w:rsid w:val="00C736ED"/>
    <w:rsid w:val="00C73E98"/>
    <w:rsid w:val="00C746BB"/>
    <w:rsid w:val="00C74BF1"/>
    <w:rsid w:val="00C751E7"/>
    <w:rsid w:val="00C75AC4"/>
    <w:rsid w:val="00C7600B"/>
    <w:rsid w:val="00C768F0"/>
    <w:rsid w:val="00C76919"/>
    <w:rsid w:val="00C7691E"/>
    <w:rsid w:val="00C76934"/>
    <w:rsid w:val="00C76E74"/>
    <w:rsid w:val="00C77310"/>
    <w:rsid w:val="00C77569"/>
    <w:rsid w:val="00C77A5C"/>
    <w:rsid w:val="00C8053E"/>
    <w:rsid w:val="00C80866"/>
    <w:rsid w:val="00C808BC"/>
    <w:rsid w:val="00C815FD"/>
    <w:rsid w:val="00C81899"/>
    <w:rsid w:val="00C822E5"/>
    <w:rsid w:val="00C82831"/>
    <w:rsid w:val="00C833E2"/>
    <w:rsid w:val="00C83617"/>
    <w:rsid w:val="00C84A48"/>
    <w:rsid w:val="00C84D9D"/>
    <w:rsid w:val="00C8537F"/>
    <w:rsid w:val="00C85503"/>
    <w:rsid w:val="00C85C14"/>
    <w:rsid w:val="00C85D17"/>
    <w:rsid w:val="00C85F9F"/>
    <w:rsid w:val="00C86220"/>
    <w:rsid w:val="00C86756"/>
    <w:rsid w:val="00C86B6C"/>
    <w:rsid w:val="00C87F31"/>
    <w:rsid w:val="00C9022C"/>
    <w:rsid w:val="00C90752"/>
    <w:rsid w:val="00C91B26"/>
    <w:rsid w:val="00C91DD0"/>
    <w:rsid w:val="00C924E1"/>
    <w:rsid w:val="00C927A8"/>
    <w:rsid w:val="00C928B9"/>
    <w:rsid w:val="00C929E4"/>
    <w:rsid w:val="00C93552"/>
    <w:rsid w:val="00C937BF"/>
    <w:rsid w:val="00C94175"/>
    <w:rsid w:val="00C94422"/>
    <w:rsid w:val="00C94ED0"/>
    <w:rsid w:val="00C9553B"/>
    <w:rsid w:val="00C9589E"/>
    <w:rsid w:val="00C95AFB"/>
    <w:rsid w:val="00C96241"/>
    <w:rsid w:val="00C966DE"/>
    <w:rsid w:val="00C96A00"/>
    <w:rsid w:val="00C976AA"/>
    <w:rsid w:val="00C978C4"/>
    <w:rsid w:val="00C97947"/>
    <w:rsid w:val="00CA0C6E"/>
    <w:rsid w:val="00CA10AB"/>
    <w:rsid w:val="00CA1A35"/>
    <w:rsid w:val="00CA1DB3"/>
    <w:rsid w:val="00CA2491"/>
    <w:rsid w:val="00CA26F0"/>
    <w:rsid w:val="00CA30B4"/>
    <w:rsid w:val="00CA326C"/>
    <w:rsid w:val="00CA3346"/>
    <w:rsid w:val="00CA3632"/>
    <w:rsid w:val="00CA3F3C"/>
    <w:rsid w:val="00CA3FF9"/>
    <w:rsid w:val="00CA4608"/>
    <w:rsid w:val="00CA464C"/>
    <w:rsid w:val="00CA481F"/>
    <w:rsid w:val="00CA605E"/>
    <w:rsid w:val="00CA618F"/>
    <w:rsid w:val="00CA64E7"/>
    <w:rsid w:val="00CA6C20"/>
    <w:rsid w:val="00CA6C69"/>
    <w:rsid w:val="00CA7349"/>
    <w:rsid w:val="00CA7726"/>
    <w:rsid w:val="00CA7CF9"/>
    <w:rsid w:val="00CA7FBE"/>
    <w:rsid w:val="00CB01B3"/>
    <w:rsid w:val="00CB0A24"/>
    <w:rsid w:val="00CB0FD0"/>
    <w:rsid w:val="00CB216C"/>
    <w:rsid w:val="00CB23A4"/>
    <w:rsid w:val="00CB27F7"/>
    <w:rsid w:val="00CB2AAC"/>
    <w:rsid w:val="00CB2D5B"/>
    <w:rsid w:val="00CB31D6"/>
    <w:rsid w:val="00CB3264"/>
    <w:rsid w:val="00CB363B"/>
    <w:rsid w:val="00CB3BE1"/>
    <w:rsid w:val="00CB3C3B"/>
    <w:rsid w:val="00CB3D08"/>
    <w:rsid w:val="00CB3E24"/>
    <w:rsid w:val="00CB4C6C"/>
    <w:rsid w:val="00CB52B3"/>
    <w:rsid w:val="00CB5976"/>
    <w:rsid w:val="00CB5BFC"/>
    <w:rsid w:val="00CB61E1"/>
    <w:rsid w:val="00CB6FD2"/>
    <w:rsid w:val="00CB6FF9"/>
    <w:rsid w:val="00CB71BD"/>
    <w:rsid w:val="00CB71E4"/>
    <w:rsid w:val="00CB73B1"/>
    <w:rsid w:val="00CB74DF"/>
    <w:rsid w:val="00CB7FEE"/>
    <w:rsid w:val="00CC0A2A"/>
    <w:rsid w:val="00CC0CEB"/>
    <w:rsid w:val="00CC1A54"/>
    <w:rsid w:val="00CC1AC1"/>
    <w:rsid w:val="00CC21CA"/>
    <w:rsid w:val="00CC2450"/>
    <w:rsid w:val="00CC253A"/>
    <w:rsid w:val="00CC2561"/>
    <w:rsid w:val="00CC2C1F"/>
    <w:rsid w:val="00CC2FA0"/>
    <w:rsid w:val="00CC31B4"/>
    <w:rsid w:val="00CC3233"/>
    <w:rsid w:val="00CC39C6"/>
    <w:rsid w:val="00CC422D"/>
    <w:rsid w:val="00CC4488"/>
    <w:rsid w:val="00CC44D9"/>
    <w:rsid w:val="00CC463D"/>
    <w:rsid w:val="00CC47EA"/>
    <w:rsid w:val="00CC4A0A"/>
    <w:rsid w:val="00CC5072"/>
    <w:rsid w:val="00CC5207"/>
    <w:rsid w:val="00CC5CA0"/>
    <w:rsid w:val="00CC5EAC"/>
    <w:rsid w:val="00CC5ECF"/>
    <w:rsid w:val="00CC5F97"/>
    <w:rsid w:val="00CC63A9"/>
    <w:rsid w:val="00CC642B"/>
    <w:rsid w:val="00CC6761"/>
    <w:rsid w:val="00CC6CDE"/>
    <w:rsid w:val="00CC7119"/>
    <w:rsid w:val="00CD01AB"/>
    <w:rsid w:val="00CD0F8D"/>
    <w:rsid w:val="00CD108D"/>
    <w:rsid w:val="00CD28C4"/>
    <w:rsid w:val="00CD2FD2"/>
    <w:rsid w:val="00CD3EF4"/>
    <w:rsid w:val="00CD3FE0"/>
    <w:rsid w:val="00CD475E"/>
    <w:rsid w:val="00CD483B"/>
    <w:rsid w:val="00CD4868"/>
    <w:rsid w:val="00CD4D52"/>
    <w:rsid w:val="00CD535D"/>
    <w:rsid w:val="00CD556C"/>
    <w:rsid w:val="00CD55A2"/>
    <w:rsid w:val="00CD664A"/>
    <w:rsid w:val="00CD6663"/>
    <w:rsid w:val="00CD694D"/>
    <w:rsid w:val="00CD7078"/>
    <w:rsid w:val="00CD745B"/>
    <w:rsid w:val="00CD745F"/>
    <w:rsid w:val="00CD781D"/>
    <w:rsid w:val="00CD7A57"/>
    <w:rsid w:val="00CE0104"/>
    <w:rsid w:val="00CE0999"/>
    <w:rsid w:val="00CE09A4"/>
    <w:rsid w:val="00CE1375"/>
    <w:rsid w:val="00CE1400"/>
    <w:rsid w:val="00CE1CC3"/>
    <w:rsid w:val="00CE225A"/>
    <w:rsid w:val="00CE2561"/>
    <w:rsid w:val="00CE2942"/>
    <w:rsid w:val="00CE2A3C"/>
    <w:rsid w:val="00CE2B6E"/>
    <w:rsid w:val="00CE33EB"/>
    <w:rsid w:val="00CE3B86"/>
    <w:rsid w:val="00CE46FE"/>
    <w:rsid w:val="00CE48C7"/>
    <w:rsid w:val="00CE4F07"/>
    <w:rsid w:val="00CE544F"/>
    <w:rsid w:val="00CE644C"/>
    <w:rsid w:val="00CE69D1"/>
    <w:rsid w:val="00CE7099"/>
    <w:rsid w:val="00CE7BB2"/>
    <w:rsid w:val="00CE7F37"/>
    <w:rsid w:val="00CF0241"/>
    <w:rsid w:val="00CF0802"/>
    <w:rsid w:val="00CF0E5B"/>
    <w:rsid w:val="00CF1201"/>
    <w:rsid w:val="00CF1874"/>
    <w:rsid w:val="00CF19C9"/>
    <w:rsid w:val="00CF2274"/>
    <w:rsid w:val="00CF2AA9"/>
    <w:rsid w:val="00CF3439"/>
    <w:rsid w:val="00CF34E1"/>
    <w:rsid w:val="00CF3D04"/>
    <w:rsid w:val="00CF3D05"/>
    <w:rsid w:val="00CF4238"/>
    <w:rsid w:val="00CF5048"/>
    <w:rsid w:val="00CF52F8"/>
    <w:rsid w:val="00CF545D"/>
    <w:rsid w:val="00CF5506"/>
    <w:rsid w:val="00CF5838"/>
    <w:rsid w:val="00CF5F1E"/>
    <w:rsid w:val="00CF610C"/>
    <w:rsid w:val="00CF684D"/>
    <w:rsid w:val="00CF6D07"/>
    <w:rsid w:val="00CF6EB3"/>
    <w:rsid w:val="00CF71D2"/>
    <w:rsid w:val="00D004C3"/>
    <w:rsid w:val="00D00AFA"/>
    <w:rsid w:val="00D011EF"/>
    <w:rsid w:val="00D01977"/>
    <w:rsid w:val="00D0227E"/>
    <w:rsid w:val="00D027D7"/>
    <w:rsid w:val="00D02871"/>
    <w:rsid w:val="00D02D22"/>
    <w:rsid w:val="00D03511"/>
    <w:rsid w:val="00D036B0"/>
    <w:rsid w:val="00D037C3"/>
    <w:rsid w:val="00D03C92"/>
    <w:rsid w:val="00D03F67"/>
    <w:rsid w:val="00D04795"/>
    <w:rsid w:val="00D05A17"/>
    <w:rsid w:val="00D05DF2"/>
    <w:rsid w:val="00D06257"/>
    <w:rsid w:val="00D06CEE"/>
    <w:rsid w:val="00D071E0"/>
    <w:rsid w:val="00D07254"/>
    <w:rsid w:val="00D10214"/>
    <w:rsid w:val="00D107E2"/>
    <w:rsid w:val="00D108AA"/>
    <w:rsid w:val="00D10F5E"/>
    <w:rsid w:val="00D11091"/>
    <w:rsid w:val="00D11477"/>
    <w:rsid w:val="00D11630"/>
    <w:rsid w:val="00D11B38"/>
    <w:rsid w:val="00D12031"/>
    <w:rsid w:val="00D121BB"/>
    <w:rsid w:val="00D1287F"/>
    <w:rsid w:val="00D130EF"/>
    <w:rsid w:val="00D13381"/>
    <w:rsid w:val="00D13576"/>
    <w:rsid w:val="00D14494"/>
    <w:rsid w:val="00D15169"/>
    <w:rsid w:val="00D1559E"/>
    <w:rsid w:val="00D15ADC"/>
    <w:rsid w:val="00D15F44"/>
    <w:rsid w:val="00D16047"/>
    <w:rsid w:val="00D16419"/>
    <w:rsid w:val="00D16593"/>
    <w:rsid w:val="00D1684D"/>
    <w:rsid w:val="00D16BA4"/>
    <w:rsid w:val="00D1791A"/>
    <w:rsid w:val="00D179D8"/>
    <w:rsid w:val="00D203AA"/>
    <w:rsid w:val="00D20D5A"/>
    <w:rsid w:val="00D20DC8"/>
    <w:rsid w:val="00D21E34"/>
    <w:rsid w:val="00D223D5"/>
    <w:rsid w:val="00D228BC"/>
    <w:rsid w:val="00D22A92"/>
    <w:rsid w:val="00D2304C"/>
    <w:rsid w:val="00D23055"/>
    <w:rsid w:val="00D23403"/>
    <w:rsid w:val="00D235DF"/>
    <w:rsid w:val="00D239F1"/>
    <w:rsid w:val="00D23ADD"/>
    <w:rsid w:val="00D23D22"/>
    <w:rsid w:val="00D23F92"/>
    <w:rsid w:val="00D2450C"/>
    <w:rsid w:val="00D24619"/>
    <w:rsid w:val="00D2578C"/>
    <w:rsid w:val="00D259F8"/>
    <w:rsid w:val="00D25E3C"/>
    <w:rsid w:val="00D25EE8"/>
    <w:rsid w:val="00D263E2"/>
    <w:rsid w:val="00D2648E"/>
    <w:rsid w:val="00D267C5"/>
    <w:rsid w:val="00D26BF4"/>
    <w:rsid w:val="00D2719A"/>
    <w:rsid w:val="00D278BC"/>
    <w:rsid w:val="00D302B7"/>
    <w:rsid w:val="00D3073A"/>
    <w:rsid w:val="00D3075A"/>
    <w:rsid w:val="00D31690"/>
    <w:rsid w:val="00D31898"/>
    <w:rsid w:val="00D31944"/>
    <w:rsid w:val="00D31A54"/>
    <w:rsid w:val="00D320D8"/>
    <w:rsid w:val="00D32A10"/>
    <w:rsid w:val="00D32B8E"/>
    <w:rsid w:val="00D32D46"/>
    <w:rsid w:val="00D33359"/>
    <w:rsid w:val="00D3372F"/>
    <w:rsid w:val="00D34139"/>
    <w:rsid w:val="00D346C3"/>
    <w:rsid w:val="00D34AC1"/>
    <w:rsid w:val="00D34BD6"/>
    <w:rsid w:val="00D34D42"/>
    <w:rsid w:val="00D355AF"/>
    <w:rsid w:val="00D367E3"/>
    <w:rsid w:val="00D368F1"/>
    <w:rsid w:val="00D36C3B"/>
    <w:rsid w:val="00D36D31"/>
    <w:rsid w:val="00D37114"/>
    <w:rsid w:val="00D3712B"/>
    <w:rsid w:val="00D3729B"/>
    <w:rsid w:val="00D4094F"/>
    <w:rsid w:val="00D409B9"/>
    <w:rsid w:val="00D41917"/>
    <w:rsid w:val="00D41D8B"/>
    <w:rsid w:val="00D41E55"/>
    <w:rsid w:val="00D41F95"/>
    <w:rsid w:val="00D429EE"/>
    <w:rsid w:val="00D42EEA"/>
    <w:rsid w:val="00D4321C"/>
    <w:rsid w:val="00D434DF"/>
    <w:rsid w:val="00D43505"/>
    <w:rsid w:val="00D43521"/>
    <w:rsid w:val="00D4368A"/>
    <w:rsid w:val="00D43DBC"/>
    <w:rsid w:val="00D4409A"/>
    <w:rsid w:val="00D443D1"/>
    <w:rsid w:val="00D445F0"/>
    <w:rsid w:val="00D451C7"/>
    <w:rsid w:val="00D453F0"/>
    <w:rsid w:val="00D4642E"/>
    <w:rsid w:val="00D464FE"/>
    <w:rsid w:val="00D4685D"/>
    <w:rsid w:val="00D46B61"/>
    <w:rsid w:val="00D46DB4"/>
    <w:rsid w:val="00D46F1F"/>
    <w:rsid w:val="00D47039"/>
    <w:rsid w:val="00D4728B"/>
    <w:rsid w:val="00D47434"/>
    <w:rsid w:val="00D4760D"/>
    <w:rsid w:val="00D478AD"/>
    <w:rsid w:val="00D50325"/>
    <w:rsid w:val="00D506B0"/>
    <w:rsid w:val="00D50C67"/>
    <w:rsid w:val="00D51153"/>
    <w:rsid w:val="00D5125E"/>
    <w:rsid w:val="00D5158E"/>
    <w:rsid w:val="00D51CD4"/>
    <w:rsid w:val="00D52D22"/>
    <w:rsid w:val="00D52D27"/>
    <w:rsid w:val="00D53021"/>
    <w:rsid w:val="00D5324C"/>
    <w:rsid w:val="00D54C81"/>
    <w:rsid w:val="00D54EA0"/>
    <w:rsid w:val="00D55671"/>
    <w:rsid w:val="00D55A18"/>
    <w:rsid w:val="00D55DBE"/>
    <w:rsid w:val="00D562A1"/>
    <w:rsid w:val="00D566D2"/>
    <w:rsid w:val="00D576BD"/>
    <w:rsid w:val="00D57ACD"/>
    <w:rsid w:val="00D6092D"/>
    <w:rsid w:val="00D60AC9"/>
    <w:rsid w:val="00D60B6A"/>
    <w:rsid w:val="00D61142"/>
    <w:rsid w:val="00D6263D"/>
    <w:rsid w:val="00D62846"/>
    <w:rsid w:val="00D63309"/>
    <w:rsid w:val="00D633A7"/>
    <w:rsid w:val="00D63B5E"/>
    <w:rsid w:val="00D63E2C"/>
    <w:rsid w:val="00D64F41"/>
    <w:rsid w:val="00D655AE"/>
    <w:rsid w:val="00D65EB3"/>
    <w:rsid w:val="00D66278"/>
    <w:rsid w:val="00D67C6D"/>
    <w:rsid w:val="00D67F55"/>
    <w:rsid w:val="00D7042E"/>
    <w:rsid w:val="00D708B4"/>
    <w:rsid w:val="00D70E04"/>
    <w:rsid w:val="00D70F36"/>
    <w:rsid w:val="00D72385"/>
    <w:rsid w:val="00D72B2A"/>
    <w:rsid w:val="00D72D1C"/>
    <w:rsid w:val="00D72D4A"/>
    <w:rsid w:val="00D73F58"/>
    <w:rsid w:val="00D73F75"/>
    <w:rsid w:val="00D745BB"/>
    <w:rsid w:val="00D7490A"/>
    <w:rsid w:val="00D74B8C"/>
    <w:rsid w:val="00D74DC5"/>
    <w:rsid w:val="00D74DCB"/>
    <w:rsid w:val="00D753BB"/>
    <w:rsid w:val="00D75A96"/>
    <w:rsid w:val="00D75BEE"/>
    <w:rsid w:val="00D76C9D"/>
    <w:rsid w:val="00D77100"/>
    <w:rsid w:val="00D775BC"/>
    <w:rsid w:val="00D777D2"/>
    <w:rsid w:val="00D77F11"/>
    <w:rsid w:val="00D77F8C"/>
    <w:rsid w:val="00D801ED"/>
    <w:rsid w:val="00D80854"/>
    <w:rsid w:val="00D815C5"/>
    <w:rsid w:val="00D81656"/>
    <w:rsid w:val="00D8186E"/>
    <w:rsid w:val="00D81959"/>
    <w:rsid w:val="00D81BBF"/>
    <w:rsid w:val="00D81C81"/>
    <w:rsid w:val="00D81EBD"/>
    <w:rsid w:val="00D826CF"/>
    <w:rsid w:val="00D832BA"/>
    <w:rsid w:val="00D8367F"/>
    <w:rsid w:val="00D8376A"/>
    <w:rsid w:val="00D843F6"/>
    <w:rsid w:val="00D8489A"/>
    <w:rsid w:val="00D84A9C"/>
    <w:rsid w:val="00D84F76"/>
    <w:rsid w:val="00D85155"/>
    <w:rsid w:val="00D853CE"/>
    <w:rsid w:val="00D85610"/>
    <w:rsid w:val="00D8579F"/>
    <w:rsid w:val="00D85B83"/>
    <w:rsid w:val="00D85F50"/>
    <w:rsid w:val="00D862D2"/>
    <w:rsid w:val="00D86F27"/>
    <w:rsid w:val="00D87001"/>
    <w:rsid w:val="00D870B4"/>
    <w:rsid w:val="00D872B6"/>
    <w:rsid w:val="00D87868"/>
    <w:rsid w:val="00D87AC6"/>
    <w:rsid w:val="00D87B11"/>
    <w:rsid w:val="00D87F50"/>
    <w:rsid w:val="00D900F1"/>
    <w:rsid w:val="00D90606"/>
    <w:rsid w:val="00D907EC"/>
    <w:rsid w:val="00D90955"/>
    <w:rsid w:val="00D90AFD"/>
    <w:rsid w:val="00D90CDB"/>
    <w:rsid w:val="00D90D83"/>
    <w:rsid w:val="00D9144E"/>
    <w:rsid w:val="00D918A9"/>
    <w:rsid w:val="00D91D72"/>
    <w:rsid w:val="00D91DB6"/>
    <w:rsid w:val="00D920BF"/>
    <w:rsid w:val="00D9231B"/>
    <w:rsid w:val="00D92855"/>
    <w:rsid w:val="00D92A02"/>
    <w:rsid w:val="00D92FF1"/>
    <w:rsid w:val="00D941DB"/>
    <w:rsid w:val="00D9446E"/>
    <w:rsid w:val="00D94552"/>
    <w:rsid w:val="00D947D5"/>
    <w:rsid w:val="00D9513A"/>
    <w:rsid w:val="00D954F1"/>
    <w:rsid w:val="00D95881"/>
    <w:rsid w:val="00D96443"/>
    <w:rsid w:val="00D96A02"/>
    <w:rsid w:val="00D97C61"/>
    <w:rsid w:val="00D97F72"/>
    <w:rsid w:val="00DA0162"/>
    <w:rsid w:val="00DA01EB"/>
    <w:rsid w:val="00DA0409"/>
    <w:rsid w:val="00DA0BD0"/>
    <w:rsid w:val="00DA11F0"/>
    <w:rsid w:val="00DA1603"/>
    <w:rsid w:val="00DA1D1B"/>
    <w:rsid w:val="00DA1F05"/>
    <w:rsid w:val="00DA2386"/>
    <w:rsid w:val="00DA2799"/>
    <w:rsid w:val="00DA2BFB"/>
    <w:rsid w:val="00DA2F8E"/>
    <w:rsid w:val="00DA2FB7"/>
    <w:rsid w:val="00DA432C"/>
    <w:rsid w:val="00DA45D8"/>
    <w:rsid w:val="00DA4DCA"/>
    <w:rsid w:val="00DA4F59"/>
    <w:rsid w:val="00DA51AE"/>
    <w:rsid w:val="00DA5467"/>
    <w:rsid w:val="00DA55D8"/>
    <w:rsid w:val="00DA5957"/>
    <w:rsid w:val="00DA5D51"/>
    <w:rsid w:val="00DA6189"/>
    <w:rsid w:val="00DA626E"/>
    <w:rsid w:val="00DA62FE"/>
    <w:rsid w:val="00DA6424"/>
    <w:rsid w:val="00DA65CD"/>
    <w:rsid w:val="00DA6AC0"/>
    <w:rsid w:val="00DA6C2E"/>
    <w:rsid w:val="00DA6F6D"/>
    <w:rsid w:val="00DA76DF"/>
    <w:rsid w:val="00DA7953"/>
    <w:rsid w:val="00DB0E54"/>
    <w:rsid w:val="00DB1551"/>
    <w:rsid w:val="00DB16C0"/>
    <w:rsid w:val="00DB1807"/>
    <w:rsid w:val="00DB2476"/>
    <w:rsid w:val="00DB2AB2"/>
    <w:rsid w:val="00DB2B25"/>
    <w:rsid w:val="00DB2B46"/>
    <w:rsid w:val="00DB34A3"/>
    <w:rsid w:val="00DB34D1"/>
    <w:rsid w:val="00DB37F2"/>
    <w:rsid w:val="00DB396D"/>
    <w:rsid w:val="00DB3CCC"/>
    <w:rsid w:val="00DB3F91"/>
    <w:rsid w:val="00DB4817"/>
    <w:rsid w:val="00DB496F"/>
    <w:rsid w:val="00DB5403"/>
    <w:rsid w:val="00DB627E"/>
    <w:rsid w:val="00DB6548"/>
    <w:rsid w:val="00DB69D9"/>
    <w:rsid w:val="00DB6A05"/>
    <w:rsid w:val="00DB6A4B"/>
    <w:rsid w:val="00DB6E38"/>
    <w:rsid w:val="00DB6E49"/>
    <w:rsid w:val="00DB6E51"/>
    <w:rsid w:val="00DB772F"/>
    <w:rsid w:val="00DB7764"/>
    <w:rsid w:val="00DB7BD8"/>
    <w:rsid w:val="00DB7E5F"/>
    <w:rsid w:val="00DB7EE1"/>
    <w:rsid w:val="00DC0016"/>
    <w:rsid w:val="00DC1430"/>
    <w:rsid w:val="00DC1A90"/>
    <w:rsid w:val="00DC1C32"/>
    <w:rsid w:val="00DC1DB4"/>
    <w:rsid w:val="00DC246E"/>
    <w:rsid w:val="00DC324B"/>
    <w:rsid w:val="00DC3647"/>
    <w:rsid w:val="00DC453E"/>
    <w:rsid w:val="00DC457C"/>
    <w:rsid w:val="00DC4B76"/>
    <w:rsid w:val="00DC4C4B"/>
    <w:rsid w:val="00DC4FDA"/>
    <w:rsid w:val="00DC592E"/>
    <w:rsid w:val="00DC7220"/>
    <w:rsid w:val="00DC72E8"/>
    <w:rsid w:val="00DC75F8"/>
    <w:rsid w:val="00DC7801"/>
    <w:rsid w:val="00DC781D"/>
    <w:rsid w:val="00DD0042"/>
    <w:rsid w:val="00DD0829"/>
    <w:rsid w:val="00DD124F"/>
    <w:rsid w:val="00DD1682"/>
    <w:rsid w:val="00DD1DDA"/>
    <w:rsid w:val="00DD1F9D"/>
    <w:rsid w:val="00DD22B1"/>
    <w:rsid w:val="00DD23B0"/>
    <w:rsid w:val="00DD2555"/>
    <w:rsid w:val="00DD2819"/>
    <w:rsid w:val="00DD283A"/>
    <w:rsid w:val="00DD2D60"/>
    <w:rsid w:val="00DD3618"/>
    <w:rsid w:val="00DD38F0"/>
    <w:rsid w:val="00DD391C"/>
    <w:rsid w:val="00DD4199"/>
    <w:rsid w:val="00DD4881"/>
    <w:rsid w:val="00DD4A16"/>
    <w:rsid w:val="00DD5C4D"/>
    <w:rsid w:val="00DD5CBC"/>
    <w:rsid w:val="00DD5FC4"/>
    <w:rsid w:val="00DD668B"/>
    <w:rsid w:val="00DD6E82"/>
    <w:rsid w:val="00DD78BF"/>
    <w:rsid w:val="00DD78FD"/>
    <w:rsid w:val="00DD7B1F"/>
    <w:rsid w:val="00DD7EAB"/>
    <w:rsid w:val="00DE0519"/>
    <w:rsid w:val="00DE0919"/>
    <w:rsid w:val="00DE1252"/>
    <w:rsid w:val="00DE1611"/>
    <w:rsid w:val="00DE1619"/>
    <w:rsid w:val="00DE1E41"/>
    <w:rsid w:val="00DE211D"/>
    <w:rsid w:val="00DE217C"/>
    <w:rsid w:val="00DE245B"/>
    <w:rsid w:val="00DE299E"/>
    <w:rsid w:val="00DE2E00"/>
    <w:rsid w:val="00DE2F92"/>
    <w:rsid w:val="00DE30F1"/>
    <w:rsid w:val="00DE35E9"/>
    <w:rsid w:val="00DE3C0B"/>
    <w:rsid w:val="00DE4818"/>
    <w:rsid w:val="00DE4D1A"/>
    <w:rsid w:val="00DE4EAF"/>
    <w:rsid w:val="00DE502D"/>
    <w:rsid w:val="00DE5839"/>
    <w:rsid w:val="00DE59F0"/>
    <w:rsid w:val="00DE5C6B"/>
    <w:rsid w:val="00DE5D84"/>
    <w:rsid w:val="00DE60B4"/>
    <w:rsid w:val="00DE61B1"/>
    <w:rsid w:val="00DE633E"/>
    <w:rsid w:val="00DE68C4"/>
    <w:rsid w:val="00DE76A1"/>
    <w:rsid w:val="00DE770C"/>
    <w:rsid w:val="00DE7CE6"/>
    <w:rsid w:val="00DE7D1A"/>
    <w:rsid w:val="00DE7EC0"/>
    <w:rsid w:val="00DF004B"/>
    <w:rsid w:val="00DF0182"/>
    <w:rsid w:val="00DF01FA"/>
    <w:rsid w:val="00DF06B8"/>
    <w:rsid w:val="00DF0D39"/>
    <w:rsid w:val="00DF1427"/>
    <w:rsid w:val="00DF19FB"/>
    <w:rsid w:val="00DF1A64"/>
    <w:rsid w:val="00DF2164"/>
    <w:rsid w:val="00DF233D"/>
    <w:rsid w:val="00DF23FB"/>
    <w:rsid w:val="00DF2514"/>
    <w:rsid w:val="00DF31C9"/>
    <w:rsid w:val="00DF320E"/>
    <w:rsid w:val="00DF4C00"/>
    <w:rsid w:val="00DF509A"/>
    <w:rsid w:val="00DF5208"/>
    <w:rsid w:val="00DF5990"/>
    <w:rsid w:val="00DF5C21"/>
    <w:rsid w:val="00DF5CB6"/>
    <w:rsid w:val="00DF62A1"/>
    <w:rsid w:val="00DF6DB8"/>
    <w:rsid w:val="00E00059"/>
    <w:rsid w:val="00E002D9"/>
    <w:rsid w:val="00E00747"/>
    <w:rsid w:val="00E00D2F"/>
    <w:rsid w:val="00E01001"/>
    <w:rsid w:val="00E01887"/>
    <w:rsid w:val="00E01DB6"/>
    <w:rsid w:val="00E0228A"/>
    <w:rsid w:val="00E0296F"/>
    <w:rsid w:val="00E037D6"/>
    <w:rsid w:val="00E03A21"/>
    <w:rsid w:val="00E03B34"/>
    <w:rsid w:val="00E04113"/>
    <w:rsid w:val="00E04268"/>
    <w:rsid w:val="00E04895"/>
    <w:rsid w:val="00E04D7C"/>
    <w:rsid w:val="00E0512C"/>
    <w:rsid w:val="00E0548A"/>
    <w:rsid w:val="00E05CE2"/>
    <w:rsid w:val="00E05E4F"/>
    <w:rsid w:val="00E05EEA"/>
    <w:rsid w:val="00E060CD"/>
    <w:rsid w:val="00E0652B"/>
    <w:rsid w:val="00E065AE"/>
    <w:rsid w:val="00E071D3"/>
    <w:rsid w:val="00E0721B"/>
    <w:rsid w:val="00E07340"/>
    <w:rsid w:val="00E07370"/>
    <w:rsid w:val="00E07604"/>
    <w:rsid w:val="00E07F47"/>
    <w:rsid w:val="00E104B3"/>
    <w:rsid w:val="00E1064D"/>
    <w:rsid w:val="00E11332"/>
    <w:rsid w:val="00E1152C"/>
    <w:rsid w:val="00E11755"/>
    <w:rsid w:val="00E11910"/>
    <w:rsid w:val="00E124E0"/>
    <w:rsid w:val="00E124FD"/>
    <w:rsid w:val="00E125EC"/>
    <w:rsid w:val="00E129C4"/>
    <w:rsid w:val="00E12F29"/>
    <w:rsid w:val="00E12FCD"/>
    <w:rsid w:val="00E13321"/>
    <w:rsid w:val="00E1333C"/>
    <w:rsid w:val="00E134A9"/>
    <w:rsid w:val="00E14025"/>
    <w:rsid w:val="00E147C5"/>
    <w:rsid w:val="00E14A70"/>
    <w:rsid w:val="00E150F6"/>
    <w:rsid w:val="00E151D4"/>
    <w:rsid w:val="00E1528E"/>
    <w:rsid w:val="00E15747"/>
    <w:rsid w:val="00E16230"/>
    <w:rsid w:val="00E201BA"/>
    <w:rsid w:val="00E202F8"/>
    <w:rsid w:val="00E205C9"/>
    <w:rsid w:val="00E206EB"/>
    <w:rsid w:val="00E20DA4"/>
    <w:rsid w:val="00E212F0"/>
    <w:rsid w:val="00E21579"/>
    <w:rsid w:val="00E226D7"/>
    <w:rsid w:val="00E2293E"/>
    <w:rsid w:val="00E22B92"/>
    <w:rsid w:val="00E23011"/>
    <w:rsid w:val="00E233C1"/>
    <w:rsid w:val="00E23410"/>
    <w:rsid w:val="00E234CD"/>
    <w:rsid w:val="00E23F45"/>
    <w:rsid w:val="00E23F87"/>
    <w:rsid w:val="00E24239"/>
    <w:rsid w:val="00E24841"/>
    <w:rsid w:val="00E24EDC"/>
    <w:rsid w:val="00E250B1"/>
    <w:rsid w:val="00E256CA"/>
    <w:rsid w:val="00E258CA"/>
    <w:rsid w:val="00E25BC6"/>
    <w:rsid w:val="00E25F19"/>
    <w:rsid w:val="00E2650B"/>
    <w:rsid w:val="00E26750"/>
    <w:rsid w:val="00E267CB"/>
    <w:rsid w:val="00E2690B"/>
    <w:rsid w:val="00E26A92"/>
    <w:rsid w:val="00E271A5"/>
    <w:rsid w:val="00E272EE"/>
    <w:rsid w:val="00E2779C"/>
    <w:rsid w:val="00E27A6D"/>
    <w:rsid w:val="00E30607"/>
    <w:rsid w:val="00E309CF"/>
    <w:rsid w:val="00E30BAE"/>
    <w:rsid w:val="00E31F8C"/>
    <w:rsid w:val="00E321F6"/>
    <w:rsid w:val="00E32237"/>
    <w:rsid w:val="00E333F2"/>
    <w:rsid w:val="00E33FBB"/>
    <w:rsid w:val="00E34225"/>
    <w:rsid w:val="00E3482F"/>
    <w:rsid w:val="00E35625"/>
    <w:rsid w:val="00E356AB"/>
    <w:rsid w:val="00E35B11"/>
    <w:rsid w:val="00E35DD9"/>
    <w:rsid w:val="00E36092"/>
    <w:rsid w:val="00E36FB0"/>
    <w:rsid w:val="00E37295"/>
    <w:rsid w:val="00E372D1"/>
    <w:rsid w:val="00E37323"/>
    <w:rsid w:val="00E3797C"/>
    <w:rsid w:val="00E37E49"/>
    <w:rsid w:val="00E40504"/>
    <w:rsid w:val="00E4063C"/>
    <w:rsid w:val="00E407DA"/>
    <w:rsid w:val="00E4118D"/>
    <w:rsid w:val="00E414D3"/>
    <w:rsid w:val="00E41E40"/>
    <w:rsid w:val="00E41E73"/>
    <w:rsid w:val="00E429BC"/>
    <w:rsid w:val="00E42B2B"/>
    <w:rsid w:val="00E42CEC"/>
    <w:rsid w:val="00E42E5E"/>
    <w:rsid w:val="00E432C7"/>
    <w:rsid w:val="00E44865"/>
    <w:rsid w:val="00E44F9A"/>
    <w:rsid w:val="00E45F0C"/>
    <w:rsid w:val="00E46579"/>
    <w:rsid w:val="00E468EF"/>
    <w:rsid w:val="00E46D4C"/>
    <w:rsid w:val="00E47A03"/>
    <w:rsid w:val="00E47A58"/>
    <w:rsid w:val="00E47C38"/>
    <w:rsid w:val="00E5021C"/>
    <w:rsid w:val="00E50319"/>
    <w:rsid w:val="00E50DBC"/>
    <w:rsid w:val="00E5149A"/>
    <w:rsid w:val="00E5157B"/>
    <w:rsid w:val="00E51715"/>
    <w:rsid w:val="00E51DF3"/>
    <w:rsid w:val="00E521CF"/>
    <w:rsid w:val="00E52A40"/>
    <w:rsid w:val="00E52D6C"/>
    <w:rsid w:val="00E536DB"/>
    <w:rsid w:val="00E53735"/>
    <w:rsid w:val="00E53AED"/>
    <w:rsid w:val="00E54164"/>
    <w:rsid w:val="00E54B0D"/>
    <w:rsid w:val="00E54DDA"/>
    <w:rsid w:val="00E55257"/>
    <w:rsid w:val="00E55478"/>
    <w:rsid w:val="00E55C08"/>
    <w:rsid w:val="00E55CB6"/>
    <w:rsid w:val="00E561CE"/>
    <w:rsid w:val="00E561EA"/>
    <w:rsid w:val="00E565FD"/>
    <w:rsid w:val="00E56E10"/>
    <w:rsid w:val="00E56E1E"/>
    <w:rsid w:val="00E57280"/>
    <w:rsid w:val="00E57519"/>
    <w:rsid w:val="00E57CB2"/>
    <w:rsid w:val="00E57D3E"/>
    <w:rsid w:val="00E602C7"/>
    <w:rsid w:val="00E60F33"/>
    <w:rsid w:val="00E6114C"/>
    <w:rsid w:val="00E61607"/>
    <w:rsid w:val="00E61958"/>
    <w:rsid w:val="00E625F1"/>
    <w:rsid w:val="00E628CB"/>
    <w:rsid w:val="00E62BB3"/>
    <w:rsid w:val="00E62BCA"/>
    <w:rsid w:val="00E62D72"/>
    <w:rsid w:val="00E62D8E"/>
    <w:rsid w:val="00E63ED0"/>
    <w:rsid w:val="00E6591A"/>
    <w:rsid w:val="00E6597D"/>
    <w:rsid w:val="00E65E28"/>
    <w:rsid w:val="00E66488"/>
    <w:rsid w:val="00E670BF"/>
    <w:rsid w:val="00E67608"/>
    <w:rsid w:val="00E677D1"/>
    <w:rsid w:val="00E67C3D"/>
    <w:rsid w:val="00E70183"/>
    <w:rsid w:val="00E70669"/>
    <w:rsid w:val="00E7087F"/>
    <w:rsid w:val="00E70D5C"/>
    <w:rsid w:val="00E71275"/>
    <w:rsid w:val="00E7142D"/>
    <w:rsid w:val="00E71BED"/>
    <w:rsid w:val="00E720ED"/>
    <w:rsid w:val="00E72143"/>
    <w:rsid w:val="00E727A5"/>
    <w:rsid w:val="00E72EF9"/>
    <w:rsid w:val="00E7327D"/>
    <w:rsid w:val="00E73B09"/>
    <w:rsid w:val="00E73C96"/>
    <w:rsid w:val="00E7409A"/>
    <w:rsid w:val="00E741C6"/>
    <w:rsid w:val="00E74461"/>
    <w:rsid w:val="00E7509D"/>
    <w:rsid w:val="00E7570C"/>
    <w:rsid w:val="00E75B0B"/>
    <w:rsid w:val="00E75EF1"/>
    <w:rsid w:val="00E76011"/>
    <w:rsid w:val="00E769A5"/>
    <w:rsid w:val="00E76BF5"/>
    <w:rsid w:val="00E770B0"/>
    <w:rsid w:val="00E77351"/>
    <w:rsid w:val="00E7752A"/>
    <w:rsid w:val="00E775F1"/>
    <w:rsid w:val="00E7792F"/>
    <w:rsid w:val="00E77C9B"/>
    <w:rsid w:val="00E80742"/>
    <w:rsid w:val="00E81769"/>
    <w:rsid w:val="00E81C72"/>
    <w:rsid w:val="00E81E3B"/>
    <w:rsid w:val="00E82ABD"/>
    <w:rsid w:val="00E83529"/>
    <w:rsid w:val="00E83643"/>
    <w:rsid w:val="00E836A0"/>
    <w:rsid w:val="00E836F3"/>
    <w:rsid w:val="00E83761"/>
    <w:rsid w:val="00E83916"/>
    <w:rsid w:val="00E8394B"/>
    <w:rsid w:val="00E83AA1"/>
    <w:rsid w:val="00E83D0C"/>
    <w:rsid w:val="00E84D23"/>
    <w:rsid w:val="00E84D97"/>
    <w:rsid w:val="00E85CCB"/>
    <w:rsid w:val="00E86B40"/>
    <w:rsid w:val="00E86D41"/>
    <w:rsid w:val="00E86FC6"/>
    <w:rsid w:val="00E87979"/>
    <w:rsid w:val="00E87F06"/>
    <w:rsid w:val="00E87FF6"/>
    <w:rsid w:val="00E90568"/>
    <w:rsid w:val="00E908E5"/>
    <w:rsid w:val="00E914E0"/>
    <w:rsid w:val="00E9179A"/>
    <w:rsid w:val="00E91BC1"/>
    <w:rsid w:val="00E9239A"/>
    <w:rsid w:val="00E924AB"/>
    <w:rsid w:val="00E925EC"/>
    <w:rsid w:val="00E92DAA"/>
    <w:rsid w:val="00E92DD5"/>
    <w:rsid w:val="00E93500"/>
    <w:rsid w:val="00E936CA"/>
    <w:rsid w:val="00E93C55"/>
    <w:rsid w:val="00E93E3B"/>
    <w:rsid w:val="00E93F27"/>
    <w:rsid w:val="00E95161"/>
    <w:rsid w:val="00E95724"/>
    <w:rsid w:val="00E95C8F"/>
    <w:rsid w:val="00E95D46"/>
    <w:rsid w:val="00E96689"/>
    <w:rsid w:val="00E96B16"/>
    <w:rsid w:val="00E96E66"/>
    <w:rsid w:val="00E96F8C"/>
    <w:rsid w:val="00E9705D"/>
    <w:rsid w:val="00E97110"/>
    <w:rsid w:val="00E97885"/>
    <w:rsid w:val="00E97963"/>
    <w:rsid w:val="00E979D8"/>
    <w:rsid w:val="00E97A16"/>
    <w:rsid w:val="00E97AFE"/>
    <w:rsid w:val="00EA0CFD"/>
    <w:rsid w:val="00EA1A39"/>
    <w:rsid w:val="00EA1BA2"/>
    <w:rsid w:val="00EA27A8"/>
    <w:rsid w:val="00EA3018"/>
    <w:rsid w:val="00EA32CA"/>
    <w:rsid w:val="00EA34E1"/>
    <w:rsid w:val="00EA366B"/>
    <w:rsid w:val="00EA38B8"/>
    <w:rsid w:val="00EA3B9B"/>
    <w:rsid w:val="00EA3E86"/>
    <w:rsid w:val="00EA4857"/>
    <w:rsid w:val="00EA50BF"/>
    <w:rsid w:val="00EA567E"/>
    <w:rsid w:val="00EA5D4F"/>
    <w:rsid w:val="00EA60D0"/>
    <w:rsid w:val="00EA6250"/>
    <w:rsid w:val="00EA6789"/>
    <w:rsid w:val="00EA6B5B"/>
    <w:rsid w:val="00EA6D98"/>
    <w:rsid w:val="00EA7358"/>
    <w:rsid w:val="00EA7902"/>
    <w:rsid w:val="00EA7C89"/>
    <w:rsid w:val="00EA7CB3"/>
    <w:rsid w:val="00EA7DB4"/>
    <w:rsid w:val="00EB01C2"/>
    <w:rsid w:val="00EB0610"/>
    <w:rsid w:val="00EB08E4"/>
    <w:rsid w:val="00EB0C70"/>
    <w:rsid w:val="00EB105B"/>
    <w:rsid w:val="00EB1590"/>
    <w:rsid w:val="00EB174A"/>
    <w:rsid w:val="00EB18CE"/>
    <w:rsid w:val="00EB19BB"/>
    <w:rsid w:val="00EB1B73"/>
    <w:rsid w:val="00EB1CD0"/>
    <w:rsid w:val="00EB29C6"/>
    <w:rsid w:val="00EB2DAA"/>
    <w:rsid w:val="00EB3761"/>
    <w:rsid w:val="00EB3F5D"/>
    <w:rsid w:val="00EB4A8B"/>
    <w:rsid w:val="00EB53A2"/>
    <w:rsid w:val="00EB5AC3"/>
    <w:rsid w:val="00EB5B88"/>
    <w:rsid w:val="00EB5E54"/>
    <w:rsid w:val="00EB63B9"/>
    <w:rsid w:val="00EB6E60"/>
    <w:rsid w:val="00EB6F93"/>
    <w:rsid w:val="00EB7086"/>
    <w:rsid w:val="00EB7163"/>
    <w:rsid w:val="00EB743B"/>
    <w:rsid w:val="00EB791B"/>
    <w:rsid w:val="00EB7E62"/>
    <w:rsid w:val="00EC08D4"/>
    <w:rsid w:val="00EC11A3"/>
    <w:rsid w:val="00EC13A6"/>
    <w:rsid w:val="00EC1652"/>
    <w:rsid w:val="00EC1685"/>
    <w:rsid w:val="00EC17EA"/>
    <w:rsid w:val="00EC1F02"/>
    <w:rsid w:val="00EC27EC"/>
    <w:rsid w:val="00EC2C8C"/>
    <w:rsid w:val="00EC387E"/>
    <w:rsid w:val="00EC4640"/>
    <w:rsid w:val="00EC5214"/>
    <w:rsid w:val="00EC57B8"/>
    <w:rsid w:val="00EC5AD2"/>
    <w:rsid w:val="00EC5B88"/>
    <w:rsid w:val="00EC61A8"/>
    <w:rsid w:val="00EC61AE"/>
    <w:rsid w:val="00EC64E4"/>
    <w:rsid w:val="00EC65A7"/>
    <w:rsid w:val="00EC6852"/>
    <w:rsid w:val="00EC6DAB"/>
    <w:rsid w:val="00EC6F71"/>
    <w:rsid w:val="00EC71C8"/>
    <w:rsid w:val="00ED013E"/>
    <w:rsid w:val="00ED0455"/>
    <w:rsid w:val="00ED0ABA"/>
    <w:rsid w:val="00ED0DB9"/>
    <w:rsid w:val="00ED0EC4"/>
    <w:rsid w:val="00ED0EEA"/>
    <w:rsid w:val="00ED120C"/>
    <w:rsid w:val="00ED131C"/>
    <w:rsid w:val="00ED1A8B"/>
    <w:rsid w:val="00ED2B0B"/>
    <w:rsid w:val="00ED3333"/>
    <w:rsid w:val="00ED4461"/>
    <w:rsid w:val="00ED4A4E"/>
    <w:rsid w:val="00ED628B"/>
    <w:rsid w:val="00ED6DE2"/>
    <w:rsid w:val="00ED78AC"/>
    <w:rsid w:val="00ED7924"/>
    <w:rsid w:val="00EE04D8"/>
    <w:rsid w:val="00EE064B"/>
    <w:rsid w:val="00EE111B"/>
    <w:rsid w:val="00EE13DB"/>
    <w:rsid w:val="00EE2A0F"/>
    <w:rsid w:val="00EE2E24"/>
    <w:rsid w:val="00EE3144"/>
    <w:rsid w:val="00EE3307"/>
    <w:rsid w:val="00EE365F"/>
    <w:rsid w:val="00EE372D"/>
    <w:rsid w:val="00EE373F"/>
    <w:rsid w:val="00EE41C1"/>
    <w:rsid w:val="00EE497F"/>
    <w:rsid w:val="00EE4B47"/>
    <w:rsid w:val="00EE4E7A"/>
    <w:rsid w:val="00EE62D6"/>
    <w:rsid w:val="00EE6A43"/>
    <w:rsid w:val="00EE6ACA"/>
    <w:rsid w:val="00EE6E1C"/>
    <w:rsid w:val="00EE71A3"/>
    <w:rsid w:val="00EE7996"/>
    <w:rsid w:val="00EE7AD4"/>
    <w:rsid w:val="00EE7BC4"/>
    <w:rsid w:val="00EE7E50"/>
    <w:rsid w:val="00EE7E83"/>
    <w:rsid w:val="00EE7F5E"/>
    <w:rsid w:val="00EE7FE4"/>
    <w:rsid w:val="00EF01E8"/>
    <w:rsid w:val="00EF01FA"/>
    <w:rsid w:val="00EF02A1"/>
    <w:rsid w:val="00EF04EB"/>
    <w:rsid w:val="00EF1202"/>
    <w:rsid w:val="00EF1273"/>
    <w:rsid w:val="00EF1F05"/>
    <w:rsid w:val="00EF2209"/>
    <w:rsid w:val="00EF25FF"/>
    <w:rsid w:val="00EF2A8C"/>
    <w:rsid w:val="00EF382A"/>
    <w:rsid w:val="00EF38F1"/>
    <w:rsid w:val="00EF3D21"/>
    <w:rsid w:val="00EF3F48"/>
    <w:rsid w:val="00EF3F8C"/>
    <w:rsid w:val="00EF41C1"/>
    <w:rsid w:val="00EF4AC7"/>
    <w:rsid w:val="00EF4B99"/>
    <w:rsid w:val="00EF5094"/>
    <w:rsid w:val="00EF5EFD"/>
    <w:rsid w:val="00EF659A"/>
    <w:rsid w:val="00EF6825"/>
    <w:rsid w:val="00EF69F7"/>
    <w:rsid w:val="00EF7638"/>
    <w:rsid w:val="00EF7966"/>
    <w:rsid w:val="00EF7A5C"/>
    <w:rsid w:val="00EF7F3F"/>
    <w:rsid w:val="00F00291"/>
    <w:rsid w:val="00F0189B"/>
    <w:rsid w:val="00F020B6"/>
    <w:rsid w:val="00F020F0"/>
    <w:rsid w:val="00F02613"/>
    <w:rsid w:val="00F028EC"/>
    <w:rsid w:val="00F02BE1"/>
    <w:rsid w:val="00F02BFF"/>
    <w:rsid w:val="00F0303E"/>
    <w:rsid w:val="00F03358"/>
    <w:rsid w:val="00F034CC"/>
    <w:rsid w:val="00F037C0"/>
    <w:rsid w:val="00F039CB"/>
    <w:rsid w:val="00F03A0A"/>
    <w:rsid w:val="00F03A61"/>
    <w:rsid w:val="00F03CFE"/>
    <w:rsid w:val="00F03D0E"/>
    <w:rsid w:val="00F0435D"/>
    <w:rsid w:val="00F04374"/>
    <w:rsid w:val="00F048FE"/>
    <w:rsid w:val="00F056A5"/>
    <w:rsid w:val="00F05C3C"/>
    <w:rsid w:val="00F05C7A"/>
    <w:rsid w:val="00F061CF"/>
    <w:rsid w:val="00F061F9"/>
    <w:rsid w:val="00F06A95"/>
    <w:rsid w:val="00F06F86"/>
    <w:rsid w:val="00F07045"/>
    <w:rsid w:val="00F07CC6"/>
    <w:rsid w:val="00F103E2"/>
    <w:rsid w:val="00F10485"/>
    <w:rsid w:val="00F10F52"/>
    <w:rsid w:val="00F1117F"/>
    <w:rsid w:val="00F112EE"/>
    <w:rsid w:val="00F11388"/>
    <w:rsid w:val="00F117D8"/>
    <w:rsid w:val="00F11C45"/>
    <w:rsid w:val="00F123E4"/>
    <w:rsid w:val="00F127E1"/>
    <w:rsid w:val="00F12B25"/>
    <w:rsid w:val="00F12F7D"/>
    <w:rsid w:val="00F130F8"/>
    <w:rsid w:val="00F1325F"/>
    <w:rsid w:val="00F1336C"/>
    <w:rsid w:val="00F1342E"/>
    <w:rsid w:val="00F1376A"/>
    <w:rsid w:val="00F137DC"/>
    <w:rsid w:val="00F139E6"/>
    <w:rsid w:val="00F1416B"/>
    <w:rsid w:val="00F1528D"/>
    <w:rsid w:val="00F1532F"/>
    <w:rsid w:val="00F15690"/>
    <w:rsid w:val="00F15DA6"/>
    <w:rsid w:val="00F1670D"/>
    <w:rsid w:val="00F16A07"/>
    <w:rsid w:val="00F16B53"/>
    <w:rsid w:val="00F16BEA"/>
    <w:rsid w:val="00F16E64"/>
    <w:rsid w:val="00F17502"/>
    <w:rsid w:val="00F17AF2"/>
    <w:rsid w:val="00F17B4E"/>
    <w:rsid w:val="00F17E3C"/>
    <w:rsid w:val="00F17EC4"/>
    <w:rsid w:val="00F203D9"/>
    <w:rsid w:val="00F206EC"/>
    <w:rsid w:val="00F207A0"/>
    <w:rsid w:val="00F2153A"/>
    <w:rsid w:val="00F215A1"/>
    <w:rsid w:val="00F21636"/>
    <w:rsid w:val="00F21DD1"/>
    <w:rsid w:val="00F21E14"/>
    <w:rsid w:val="00F226DB"/>
    <w:rsid w:val="00F22828"/>
    <w:rsid w:val="00F23064"/>
    <w:rsid w:val="00F232A5"/>
    <w:rsid w:val="00F234F9"/>
    <w:rsid w:val="00F2373B"/>
    <w:rsid w:val="00F23A14"/>
    <w:rsid w:val="00F23A84"/>
    <w:rsid w:val="00F23C92"/>
    <w:rsid w:val="00F24410"/>
    <w:rsid w:val="00F24EEC"/>
    <w:rsid w:val="00F2537E"/>
    <w:rsid w:val="00F25412"/>
    <w:rsid w:val="00F25438"/>
    <w:rsid w:val="00F26448"/>
    <w:rsid w:val="00F26585"/>
    <w:rsid w:val="00F27B90"/>
    <w:rsid w:val="00F27BB8"/>
    <w:rsid w:val="00F27C94"/>
    <w:rsid w:val="00F30C9D"/>
    <w:rsid w:val="00F30FED"/>
    <w:rsid w:val="00F31CB4"/>
    <w:rsid w:val="00F31E25"/>
    <w:rsid w:val="00F32137"/>
    <w:rsid w:val="00F322B5"/>
    <w:rsid w:val="00F32361"/>
    <w:rsid w:val="00F3243A"/>
    <w:rsid w:val="00F32444"/>
    <w:rsid w:val="00F32550"/>
    <w:rsid w:val="00F32A88"/>
    <w:rsid w:val="00F32C76"/>
    <w:rsid w:val="00F33505"/>
    <w:rsid w:val="00F335BF"/>
    <w:rsid w:val="00F34589"/>
    <w:rsid w:val="00F34AAB"/>
    <w:rsid w:val="00F35687"/>
    <w:rsid w:val="00F35A96"/>
    <w:rsid w:val="00F35DD2"/>
    <w:rsid w:val="00F3654F"/>
    <w:rsid w:val="00F36B3D"/>
    <w:rsid w:val="00F37460"/>
    <w:rsid w:val="00F377F0"/>
    <w:rsid w:val="00F40442"/>
    <w:rsid w:val="00F4231F"/>
    <w:rsid w:val="00F4259B"/>
    <w:rsid w:val="00F4269B"/>
    <w:rsid w:val="00F427F1"/>
    <w:rsid w:val="00F42950"/>
    <w:rsid w:val="00F42BE1"/>
    <w:rsid w:val="00F4309E"/>
    <w:rsid w:val="00F43842"/>
    <w:rsid w:val="00F440A3"/>
    <w:rsid w:val="00F440BD"/>
    <w:rsid w:val="00F4431B"/>
    <w:rsid w:val="00F443E2"/>
    <w:rsid w:val="00F44788"/>
    <w:rsid w:val="00F44AD9"/>
    <w:rsid w:val="00F454F3"/>
    <w:rsid w:val="00F45617"/>
    <w:rsid w:val="00F456A3"/>
    <w:rsid w:val="00F45786"/>
    <w:rsid w:val="00F461B2"/>
    <w:rsid w:val="00F46950"/>
    <w:rsid w:val="00F46F37"/>
    <w:rsid w:val="00F47266"/>
    <w:rsid w:val="00F50363"/>
    <w:rsid w:val="00F5081B"/>
    <w:rsid w:val="00F508B0"/>
    <w:rsid w:val="00F51180"/>
    <w:rsid w:val="00F512BA"/>
    <w:rsid w:val="00F523DA"/>
    <w:rsid w:val="00F52659"/>
    <w:rsid w:val="00F52665"/>
    <w:rsid w:val="00F528E5"/>
    <w:rsid w:val="00F52984"/>
    <w:rsid w:val="00F52B26"/>
    <w:rsid w:val="00F52B6A"/>
    <w:rsid w:val="00F52F09"/>
    <w:rsid w:val="00F53000"/>
    <w:rsid w:val="00F5429B"/>
    <w:rsid w:val="00F55800"/>
    <w:rsid w:val="00F558D9"/>
    <w:rsid w:val="00F55E11"/>
    <w:rsid w:val="00F55F24"/>
    <w:rsid w:val="00F55FF1"/>
    <w:rsid w:val="00F5661A"/>
    <w:rsid w:val="00F56C3F"/>
    <w:rsid w:val="00F57051"/>
    <w:rsid w:val="00F57400"/>
    <w:rsid w:val="00F57989"/>
    <w:rsid w:val="00F57B54"/>
    <w:rsid w:val="00F60028"/>
    <w:rsid w:val="00F6013C"/>
    <w:rsid w:val="00F61901"/>
    <w:rsid w:val="00F6191D"/>
    <w:rsid w:val="00F61AC2"/>
    <w:rsid w:val="00F623C4"/>
    <w:rsid w:val="00F62650"/>
    <w:rsid w:val="00F627C0"/>
    <w:rsid w:val="00F62846"/>
    <w:rsid w:val="00F629E5"/>
    <w:rsid w:val="00F62B44"/>
    <w:rsid w:val="00F62CBD"/>
    <w:rsid w:val="00F63067"/>
    <w:rsid w:val="00F631A0"/>
    <w:rsid w:val="00F64117"/>
    <w:rsid w:val="00F64529"/>
    <w:rsid w:val="00F64A7E"/>
    <w:rsid w:val="00F64CF5"/>
    <w:rsid w:val="00F65144"/>
    <w:rsid w:val="00F6554F"/>
    <w:rsid w:val="00F65AB5"/>
    <w:rsid w:val="00F66EB0"/>
    <w:rsid w:val="00F673B1"/>
    <w:rsid w:val="00F67497"/>
    <w:rsid w:val="00F67901"/>
    <w:rsid w:val="00F67DC3"/>
    <w:rsid w:val="00F7147B"/>
    <w:rsid w:val="00F7158F"/>
    <w:rsid w:val="00F715F8"/>
    <w:rsid w:val="00F72469"/>
    <w:rsid w:val="00F72D44"/>
    <w:rsid w:val="00F73CA1"/>
    <w:rsid w:val="00F7413E"/>
    <w:rsid w:val="00F74A4A"/>
    <w:rsid w:val="00F74CAA"/>
    <w:rsid w:val="00F74D9C"/>
    <w:rsid w:val="00F74E72"/>
    <w:rsid w:val="00F75810"/>
    <w:rsid w:val="00F75840"/>
    <w:rsid w:val="00F75848"/>
    <w:rsid w:val="00F75D09"/>
    <w:rsid w:val="00F76C12"/>
    <w:rsid w:val="00F76C2C"/>
    <w:rsid w:val="00F776A0"/>
    <w:rsid w:val="00F77DFE"/>
    <w:rsid w:val="00F800EC"/>
    <w:rsid w:val="00F80751"/>
    <w:rsid w:val="00F80CEB"/>
    <w:rsid w:val="00F80E71"/>
    <w:rsid w:val="00F80F2A"/>
    <w:rsid w:val="00F81043"/>
    <w:rsid w:val="00F81B21"/>
    <w:rsid w:val="00F820BF"/>
    <w:rsid w:val="00F82677"/>
    <w:rsid w:val="00F82681"/>
    <w:rsid w:val="00F82B96"/>
    <w:rsid w:val="00F82C35"/>
    <w:rsid w:val="00F82D64"/>
    <w:rsid w:val="00F833E9"/>
    <w:rsid w:val="00F83CA1"/>
    <w:rsid w:val="00F840DB"/>
    <w:rsid w:val="00F840F1"/>
    <w:rsid w:val="00F844AB"/>
    <w:rsid w:val="00F84914"/>
    <w:rsid w:val="00F84C7C"/>
    <w:rsid w:val="00F84D87"/>
    <w:rsid w:val="00F84F29"/>
    <w:rsid w:val="00F85841"/>
    <w:rsid w:val="00F85961"/>
    <w:rsid w:val="00F85E07"/>
    <w:rsid w:val="00F85E15"/>
    <w:rsid w:val="00F85E70"/>
    <w:rsid w:val="00F86509"/>
    <w:rsid w:val="00F86654"/>
    <w:rsid w:val="00F86D6E"/>
    <w:rsid w:val="00F86E60"/>
    <w:rsid w:val="00F8753E"/>
    <w:rsid w:val="00F87E24"/>
    <w:rsid w:val="00F90B9D"/>
    <w:rsid w:val="00F90CA8"/>
    <w:rsid w:val="00F90D2F"/>
    <w:rsid w:val="00F90DA4"/>
    <w:rsid w:val="00F90F24"/>
    <w:rsid w:val="00F9100E"/>
    <w:rsid w:val="00F91113"/>
    <w:rsid w:val="00F91235"/>
    <w:rsid w:val="00F936B1"/>
    <w:rsid w:val="00F936FE"/>
    <w:rsid w:val="00F93C02"/>
    <w:rsid w:val="00F93D18"/>
    <w:rsid w:val="00F93D62"/>
    <w:rsid w:val="00F93EA2"/>
    <w:rsid w:val="00F9422A"/>
    <w:rsid w:val="00F942C4"/>
    <w:rsid w:val="00F943BD"/>
    <w:rsid w:val="00F94AF2"/>
    <w:rsid w:val="00F9552C"/>
    <w:rsid w:val="00F95962"/>
    <w:rsid w:val="00F96101"/>
    <w:rsid w:val="00F96267"/>
    <w:rsid w:val="00F96899"/>
    <w:rsid w:val="00F969B2"/>
    <w:rsid w:val="00F96FEA"/>
    <w:rsid w:val="00F9746F"/>
    <w:rsid w:val="00F97583"/>
    <w:rsid w:val="00FA0CED"/>
    <w:rsid w:val="00FA133B"/>
    <w:rsid w:val="00FA1748"/>
    <w:rsid w:val="00FA17F8"/>
    <w:rsid w:val="00FA1B04"/>
    <w:rsid w:val="00FA2169"/>
    <w:rsid w:val="00FA22C0"/>
    <w:rsid w:val="00FA23F6"/>
    <w:rsid w:val="00FA255F"/>
    <w:rsid w:val="00FA2E2A"/>
    <w:rsid w:val="00FA31FB"/>
    <w:rsid w:val="00FA3500"/>
    <w:rsid w:val="00FA3ACF"/>
    <w:rsid w:val="00FA3CFB"/>
    <w:rsid w:val="00FA4103"/>
    <w:rsid w:val="00FA554D"/>
    <w:rsid w:val="00FA58A5"/>
    <w:rsid w:val="00FA63E3"/>
    <w:rsid w:val="00FA686D"/>
    <w:rsid w:val="00FA7178"/>
    <w:rsid w:val="00FA78AD"/>
    <w:rsid w:val="00FA7E14"/>
    <w:rsid w:val="00FB05BD"/>
    <w:rsid w:val="00FB09DF"/>
    <w:rsid w:val="00FB14CD"/>
    <w:rsid w:val="00FB18A4"/>
    <w:rsid w:val="00FB18B2"/>
    <w:rsid w:val="00FB1A10"/>
    <w:rsid w:val="00FB1EA6"/>
    <w:rsid w:val="00FB2227"/>
    <w:rsid w:val="00FB27AC"/>
    <w:rsid w:val="00FB3026"/>
    <w:rsid w:val="00FB308E"/>
    <w:rsid w:val="00FB313E"/>
    <w:rsid w:val="00FB4708"/>
    <w:rsid w:val="00FB4D7C"/>
    <w:rsid w:val="00FB61BC"/>
    <w:rsid w:val="00FB6308"/>
    <w:rsid w:val="00FB6760"/>
    <w:rsid w:val="00FB688B"/>
    <w:rsid w:val="00FB7579"/>
    <w:rsid w:val="00FB75D0"/>
    <w:rsid w:val="00FB78ED"/>
    <w:rsid w:val="00FB7A28"/>
    <w:rsid w:val="00FB7A90"/>
    <w:rsid w:val="00FB7F99"/>
    <w:rsid w:val="00FC0077"/>
    <w:rsid w:val="00FC11DF"/>
    <w:rsid w:val="00FC12A0"/>
    <w:rsid w:val="00FC15F2"/>
    <w:rsid w:val="00FC1C91"/>
    <w:rsid w:val="00FC227D"/>
    <w:rsid w:val="00FC2355"/>
    <w:rsid w:val="00FC2511"/>
    <w:rsid w:val="00FC2821"/>
    <w:rsid w:val="00FC30AC"/>
    <w:rsid w:val="00FC328F"/>
    <w:rsid w:val="00FC3311"/>
    <w:rsid w:val="00FC36F3"/>
    <w:rsid w:val="00FC37D8"/>
    <w:rsid w:val="00FC38F4"/>
    <w:rsid w:val="00FC391E"/>
    <w:rsid w:val="00FC3933"/>
    <w:rsid w:val="00FC450B"/>
    <w:rsid w:val="00FC4957"/>
    <w:rsid w:val="00FC4BA3"/>
    <w:rsid w:val="00FC53F8"/>
    <w:rsid w:val="00FC5572"/>
    <w:rsid w:val="00FC5BB8"/>
    <w:rsid w:val="00FC6349"/>
    <w:rsid w:val="00FC6411"/>
    <w:rsid w:val="00FC69B4"/>
    <w:rsid w:val="00FC71A8"/>
    <w:rsid w:val="00FC7399"/>
    <w:rsid w:val="00FC782B"/>
    <w:rsid w:val="00FC7A1B"/>
    <w:rsid w:val="00FD0039"/>
    <w:rsid w:val="00FD0088"/>
    <w:rsid w:val="00FD0138"/>
    <w:rsid w:val="00FD0463"/>
    <w:rsid w:val="00FD1E3C"/>
    <w:rsid w:val="00FD2B84"/>
    <w:rsid w:val="00FD2C9B"/>
    <w:rsid w:val="00FD375B"/>
    <w:rsid w:val="00FD447D"/>
    <w:rsid w:val="00FD4AB3"/>
    <w:rsid w:val="00FD4BA6"/>
    <w:rsid w:val="00FD5150"/>
    <w:rsid w:val="00FD52C0"/>
    <w:rsid w:val="00FD5607"/>
    <w:rsid w:val="00FD56A8"/>
    <w:rsid w:val="00FD5904"/>
    <w:rsid w:val="00FD5B4D"/>
    <w:rsid w:val="00FD5C4A"/>
    <w:rsid w:val="00FD5C93"/>
    <w:rsid w:val="00FD6877"/>
    <w:rsid w:val="00FD6B44"/>
    <w:rsid w:val="00FD774D"/>
    <w:rsid w:val="00FD7843"/>
    <w:rsid w:val="00FE062F"/>
    <w:rsid w:val="00FE0A7E"/>
    <w:rsid w:val="00FE141B"/>
    <w:rsid w:val="00FE17CB"/>
    <w:rsid w:val="00FE1AD3"/>
    <w:rsid w:val="00FE1B5F"/>
    <w:rsid w:val="00FE1D5F"/>
    <w:rsid w:val="00FE1D6B"/>
    <w:rsid w:val="00FE1FCF"/>
    <w:rsid w:val="00FE26AA"/>
    <w:rsid w:val="00FE3082"/>
    <w:rsid w:val="00FE31D3"/>
    <w:rsid w:val="00FE31D5"/>
    <w:rsid w:val="00FE33D5"/>
    <w:rsid w:val="00FE37F0"/>
    <w:rsid w:val="00FE3A84"/>
    <w:rsid w:val="00FE3B19"/>
    <w:rsid w:val="00FE3FBF"/>
    <w:rsid w:val="00FE4A76"/>
    <w:rsid w:val="00FE50A4"/>
    <w:rsid w:val="00FE5929"/>
    <w:rsid w:val="00FE5FDD"/>
    <w:rsid w:val="00FE623C"/>
    <w:rsid w:val="00FE648A"/>
    <w:rsid w:val="00FE684C"/>
    <w:rsid w:val="00FE6C49"/>
    <w:rsid w:val="00FE714A"/>
    <w:rsid w:val="00FE77DC"/>
    <w:rsid w:val="00FE7B5A"/>
    <w:rsid w:val="00FF00D6"/>
    <w:rsid w:val="00FF0DE8"/>
    <w:rsid w:val="00FF1258"/>
    <w:rsid w:val="00FF152E"/>
    <w:rsid w:val="00FF1C48"/>
    <w:rsid w:val="00FF1D82"/>
    <w:rsid w:val="00FF25A2"/>
    <w:rsid w:val="00FF2B70"/>
    <w:rsid w:val="00FF325B"/>
    <w:rsid w:val="00FF3349"/>
    <w:rsid w:val="00FF3951"/>
    <w:rsid w:val="00FF40FC"/>
    <w:rsid w:val="00FF4144"/>
    <w:rsid w:val="00FF4A5D"/>
    <w:rsid w:val="00FF4C9A"/>
    <w:rsid w:val="00FF5064"/>
    <w:rsid w:val="00FF604B"/>
    <w:rsid w:val="00FF67F6"/>
    <w:rsid w:val="00FF6CA4"/>
    <w:rsid w:val="00FF7724"/>
    <w:rsid w:val="00FF778C"/>
    <w:rsid w:val="00FF7882"/>
    <w:rsid w:val="00FF7DE8"/>
    <w:rsid w:val="00FF7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2EF34"/>
  <w15:docId w15:val="{8488B696-EA1F-4F1F-962E-A37A238FD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A4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qFormat/>
    <w:rsid w:val="003840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paragraph" w:styleId="2">
    <w:name w:val="heading 2"/>
    <w:basedOn w:val="a"/>
    <w:next w:val="a"/>
    <w:link w:val="20"/>
    <w:uiPriority w:val="9"/>
    <w:unhideWhenUsed/>
    <w:qFormat/>
    <w:rsid w:val="0081547F"/>
    <w:pPr>
      <w:keepNext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67A3B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1547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1721D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Нижний колонтитул Знак"/>
    <w:link w:val="a3"/>
    <w:uiPriority w:val="99"/>
    <w:rsid w:val="0021721D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5">
    <w:name w:val="page number"/>
    <w:basedOn w:val="a0"/>
    <w:rsid w:val="0021721D"/>
  </w:style>
  <w:style w:type="paragraph" w:customStyle="1" w:styleId="CharCharCharCharCharCharCharCharCharCharCharChar">
    <w:name w:val="Char Char Char Char Char Char Char Char Char Char Char Char"/>
    <w:basedOn w:val="a"/>
    <w:rsid w:val="0021721D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a6">
    <w:name w:val="Знак Знак"/>
    <w:basedOn w:val="a"/>
    <w:rsid w:val="0021721D"/>
    <w:pPr>
      <w:spacing w:after="160" w:line="240" w:lineRule="exact"/>
    </w:pPr>
    <w:rPr>
      <w:rFonts w:ascii="Verdana" w:eastAsia="MS Mincho" w:hAnsi="Verdana"/>
      <w:sz w:val="20"/>
      <w:szCs w:val="20"/>
      <w:lang w:val="en-GB"/>
    </w:rPr>
  </w:style>
  <w:style w:type="paragraph" w:styleId="a7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, webb"/>
    <w:basedOn w:val="a"/>
    <w:link w:val="a8"/>
    <w:uiPriority w:val="99"/>
    <w:qFormat/>
    <w:rsid w:val="0021721D"/>
    <w:pPr>
      <w:spacing w:before="100" w:beforeAutospacing="1" w:after="100" w:afterAutospacing="1"/>
    </w:pPr>
  </w:style>
  <w:style w:type="table" w:styleId="21">
    <w:name w:val="Table 3D effects 2"/>
    <w:basedOn w:val="a1"/>
    <w:rsid w:val="0021721D"/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21721D"/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CCFFFF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9">
    <w:name w:val="Table Contemporary"/>
    <w:basedOn w:val="a1"/>
    <w:rsid w:val="0021721D"/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-2">
    <w:name w:val="Table Web 2"/>
    <w:basedOn w:val="a1"/>
    <w:rsid w:val="0021721D"/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a">
    <w:name w:val="Table Grid"/>
    <w:basedOn w:val="a1"/>
    <w:rsid w:val="00843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20977"/>
    <w:pPr>
      <w:tabs>
        <w:tab w:val="center" w:pos="4844"/>
        <w:tab w:val="right" w:pos="9689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ac">
    <w:name w:val="Верхний колонтитул Знак"/>
    <w:link w:val="ab"/>
    <w:uiPriority w:val="99"/>
    <w:rsid w:val="00220977"/>
    <w:rPr>
      <w:sz w:val="22"/>
      <w:szCs w:val="22"/>
    </w:rPr>
  </w:style>
  <w:style w:type="character" w:customStyle="1" w:styleId="10">
    <w:name w:val="Заголовок 1 Знак"/>
    <w:link w:val="1"/>
    <w:rsid w:val="00384039"/>
    <w:rPr>
      <w:rFonts w:ascii="Times New Roman" w:eastAsia="Times New Roman" w:hAnsi="Times New Roman"/>
      <w:b/>
      <w:bCs/>
      <w:kern w:val="36"/>
      <w:sz w:val="48"/>
      <w:szCs w:val="48"/>
      <w:lang w:val="en-GB" w:eastAsia="en-GB"/>
    </w:rPr>
  </w:style>
  <w:style w:type="character" w:styleId="ad">
    <w:name w:val="Hyperlink"/>
    <w:uiPriority w:val="99"/>
    <w:rsid w:val="00384039"/>
    <w:rPr>
      <w:color w:val="0000FF"/>
      <w:u w:val="single"/>
    </w:rPr>
  </w:style>
  <w:style w:type="character" w:styleId="ae">
    <w:name w:val="Strong"/>
    <w:uiPriority w:val="22"/>
    <w:qFormat/>
    <w:rsid w:val="00425118"/>
    <w:rPr>
      <w:b/>
      <w:bCs/>
    </w:rPr>
  </w:style>
  <w:style w:type="paragraph" w:styleId="af">
    <w:name w:val="List Paragraph"/>
    <w:aliases w:val="OBC Bullet,List Paragraph11,Normal numbered,Table no. List Paragraph"/>
    <w:basedOn w:val="a"/>
    <w:link w:val="af0"/>
    <w:uiPriority w:val="34"/>
    <w:qFormat/>
    <w:rsid w:val="001F1A31"/>
    <w:pPr>
      <w:ind w:left="720"/>
      <w:contextualSpacing/>
    </w:pPr>
    <w:rPr>
      <w:lang w:val="ru-RU" w:eastAsia="ru-RU"/>
    </w:rPr>
  </w:style>
  <w:style w:type="character" w:styleId="af1">
    <w:name w:val="Emphasis"/>
    <w:uiPriority w:val="20"/>
    <w:qFormat/>
    <w:rsid w:val="00975423"/>
    <w:rPr>
      <w:rFonts w:cs="Times New Roman"/>
      <w:i/>
      <w:iCs/>
    </w:rPr>
  </w:style>
  <w:style w:type="paragraph" w:customStyle="1" w:styleId="CharChar">
    <w:name w:val="Char Char"/>
    <w:basedOn w:val="a"/>
    <w:rsid w:val="00A66A70"/>
    <w:pPr>
      <w:spacing w:after="160" w:line="240" w:lineRule="exact"/>
    </w:pPr>
    <w:rPr>
      <w:rFonts w:ascii="Verdana" w:eastAsia="MS Mincho" w:hAnsi="Verdana"/>
      <w:sz w:val="20"/>
      <w:szCs w:val="20"/>
      <w:lang w:val="en-GB"/>
    </w:rPr>
  </w:style>
  <w:style w:type="character" w:customStyle="1" w:styleId="apple-style-span">
    <w:name w:val="apple-style-span"/>
    <w:basedOn w:val="a0"/>
    <w:rsid w:val="00450674"/>
  </w:style>
  <w:style w:type="paragraph" w:customStyle="1" w:styleId="CharCharCharChar">
    <w:name w:val="Char Char Char Char"/>
    <w:basedOn w:val="a"/>
    <w:rsid w:val="00792CF1"/>
    <w:pPr>
      <w:spacing w:after="160" w:line="240" w:lineRule="exact"/>
    </w:pPr>
    <w:rPr>
      <w:rFonts w:ascii="Verdana" w:eastAsia="MS Mincho" w:hAnsi="Verdana"/>
      <w:sz w:val="20"/>
      <w:szCs w:val="20"/>
      <w:lang w:val="en-GB"/>
    </w:rPr>
  </w:style>
  <w:style w:type="paragraph" w:customStyle="1" w:styleId="11">
    <w:name w:val="Без интервала1"/>
    <w:qFormat/>
    <w:rsid w:val="006B50CC"/>
    <w:rPr>
      <w:rFonts w:eastAsia="Times New Roman"/>
      <w:sz w:val="22"/>
      <w:szCs w:val="22"/>
      <w:lang w:val="ru-RU" w:eastAsia="ru-RU"/>
    </w:rPr>
  </w:style>
  <w:style w:type="paragraph" w:customStyle="1" w:styleId="CharChar1CharChar">
    <w:name w:val="Char Char1 Char Char"/>
    <w:basedOn w:val="a"/>
    <w:rsid w:val="00D60B6A"/>
    <w:pPr>
      <w:spacing w:after="160" w:line="240" w:lineRule="exact"/>
    </w:pPr>
    <w:rPr>
      <w:rFonts w:ascii="Verdana" w:eastAsia="MS Mincho" w:hAnsi="Verdana"/>
      <w:sz w:val="20"/>
      <w:szCs w:val="20"/>
      <w:lang w:val="en-GB"/>
    </w:rPr>
  </w:style>
  <w:style w:type="paragraph" w:styleId="af2">
    <w:name w:val="Balloon Text"/>
    <w:basedOn w:val="a"/>
    <w:link w:val="af3"/>
    <w:uiPriority w:val="99"/>
    <w:semiHidden/>
    <w:unhideWhenUsed/>
    <w:rsid w:val="009E5A37"/>
    <w:rPr>
      <w:rFonts w:ascii="Tahoma" w:eastAsia="Calibri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9E5A37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a0"/>
    <w:rsid w:val="00880637"/>
  </w:style>
  <w:style w:type="character" w:customStyle="1" w:styleId="af4">
    <w:name w:val="Без интервала Знак"/>
    <w:link w:val="af5"/>
    <w:uiPriority w:val="1"/>
    <w:locked/>
    <w:rsid w:val="008705AB"/>
    <w:rPr>
      <w:sz w:val="22"/>
      <w:szCs w:val="22"/>
      <w:lang w:val="ru-RU" w:eastAsia="ru-RU" w:bidi="ar-SA"/>
    </w:rPr>
  </w:style>
  <w:style w:type="paragraph" w:styleId="af5">
    <w:name w:val="No Spacing"/>
    <w:link w:val="af4"/>
    <w:uiPriority w:val="1"/>
    <w:qFormat/>
    <w:rsid w:val="008705AB"/>
    <w:rPr>
      <w:sz w:val="22"/>
      <w:szCs w:val="22"/>
      <w:lang w:val="ru-RU" w:eastAsia="ru-RU"/>
    </w:rPr>
  </w:style>
  <w:style w:type="character" w:customStyle="1" w:styleId="30">
    <w:name w:val="Заголовок 3 Знак"/>
    <w:link w:val="3"/>
    <w:uiPriority w:val="9"/>
    <w:rsid w:val="00567A3B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567A3B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Конец формы Знак"/>
    <w:link w:val="z-"/>
    <w:uiPriority w:val="99"/>
    <w:semiHidden/>
    <w:rsid w:val="00567A3B"/>
    <w:rPr>
      <w:rFonts w:ascii="Arial" w:eastAsia="Times New Roman" w:hAnsi="Arial"/>
      <w:vanish/>
      <w:sz w:val="16"/>
      <w:szCs w:val="16"/>
    </w:rPr>
  </w:style>
  <w:style w:type="character" w:styleId="af6">
    <w:name w:val="FollowedHyperlink"/>
    <w:uiPriority w:val="99"/>
    <w:semiHidden/>
    <w:unhideWhenUsed/>
    <w:rsid w:val="00AF650B"/>
    <w:rPr>
      <w:color w:val="800080"/>
      <w:u w:val="single"/>
    </w:rPr>
  </w:style>
  <w:style w:type="paragraph" w:customStyle="1" w:styleId="12">
    <w:name w:val="Абзац списка1"/>
    <w:basedOn w:val="a"/>
    <w:qFormat/>
    <w:rsid w:val="001E5CDB"/>
    <w:pPr>
      <w:ind w:left="708"/>
    </w:pPr>
    <w:rPr>
      <w:lang w:val="ru-RU" w:eastAsia="ru-RU"/>
    </w:rPr>
  </w:style>
  <w:style w:type="paragraph" w:customStyle="1" w:styleId="msonormalcxspmiddle">
    <w:name w:val="msonormalcxspmiddle"/>
    <w:basedOn w:val="a"/>
    <w:rsid w:val="009C4C01"/>
    <w:pPr>
      <w:spacing w:before="100" w:beforeAutospacing="1" w:after="100" w:afterAutospacing="1"/>
    </w:pPr>
    <w:rPr>
      <w:lang w:val="ru-RU" w:eastAsia="ru-RU"/>
    </w:rPr>
  </w:style>
  <w:style w:type="character" w:customStyle="1" w:styleId="20">
    <w:name w:val="Заголовок 2 Знак"/>
    <w:link w:val="2"/>
    <w:uiPriority w:val="9"/>
    <w:rsid w:val="0081547F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40">
    <w:name w:val="Заголовок 4 Знак"/>
    <w:link w:val="4"/>
    <w:uiPriority w:val="9"/>
    <w:rsid w:val="0081547F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styleId="af7">
    <w:name w:val="Intense Quote"/>
    <w:basedOn w:val="a"/>
    <w:next w:val="a"/>
    <w:link w:val="af8"/>
    <w:uiPriority w:val="30"/>
    <w:qFormat/>
    <w:rsid w:val="00464FED"/>
    <w:pPr>
      <w:pBdr>
        <w:bottom w:val="single" w:sz="4" w:space="4" w:color="4F81BD"/>
      </w:pBdr>
      <w:spacing w:line="276" w:lineRule="auto"/>
      <w:jc w:val="center"/>
    </w:pPr>
    <w:rPr>
      <w:rFonts w:ascii="Sylfaen" w:hAnsi="Sylfaen"/>
      <w:b/>
      <w:bCs/>
      <w:i/>
      <w:iCs/>
      <w:color w:val="291FED"/>
    </w:rPr>
  </w:style>
  <w:style w:type="character" w:customStyle="1" w:styleId="af8">
    <w:name w:val="Выделенная цитата Знак"/>
    <w:link w:val="af7"/>
    <w:uiPriority w:val="30"/>
    <w:rsid w:val="00464FED"/>
    <w:rPr>
      <w:rFonts w:ascii="Sylfaen" w:eastAsia="Times New Roman" w:hAnsi="Sylfaen"/>
      <w:b/>
      <w:bCs/>
      <w:i/>
      <w:iCs/>
      <w:color w:val="291FED"/>
      <w:sz w:val="24"/>
      <w:szCs w:val="24"/>
    </w:rPr>
  </w:style>
  <w:style w:type="character" w:customStyle="1" w:styleId="a8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,Знак Знак2, webb Знак"/>
    <w:link w:val="a7"/>
    <w:locked/>
    <w:rsid w:val="00D51CD4"/>
    <w:rPr>
      <w:rFonts w:ascii="Times New Roman" w:eastAsia="Times New Roman" w:hAnsi="Times New Roman"/>
      <w:sz w:val="24"/>
      <w:szCs w:val="24"/>
    </w:rPr>
  </w:style>
  <w:style w:type="character" w:customStyle="1" w:styleId="textexposedshow">
    <w:name w:val="text_exposed_show"/>
    <w:basedOn w:val="a0"/>
    <w:rsid w:val="0068658E"/>
  </w:style>
  <w:style w:type="character" w:styleId="af9">
    <w:name w:val="annotation reference"/>
    <w:uiPriority w:val="99"/>
    <w:semiHidden/>
    <w:unhideWhenUsed/>
    <w:rsid w:val="00E65E28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E65E28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E65E28"/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E65E28"/>
    <w:rPr>
      <w:b/>
      <w:bCs/>
    </w:rPr>
  </w:style>
  <w:style w:type="character" w:customStyle="1" w:styleId="afd">
    <w:name w:val="Тема примечания Знак"/>
    <w:link w:val="afc"/>
    <w:uiPriority w:val="99"/>
    <w:semiHidden/>
    <w:rsid w:val="00E65E28"/>
    <w:rPr>
      <w:b/>
      <w:bCs/>
    </w:rPr>
  </w:style>
  <w:style w:type="paragraph" w:customStyle="1" w:styleId="CharChar2CharCharCharCharCharCharCharChar">
    <w:name w:val="Char Char2 Char Char Char Char Char Char Char Char"/>
    <w:basedOn w:val="a"/>
    <w:rsid w:val="005339C6"/>
    <w:pPr>
      <w:spacing w:after="160" w:line="240" w:lineRule="exact"/>
    </w:pPr>
    <w:rPr>
      <w:rFonts w:ascii="Verdana" w:eastAsia="MS Mincho" w:hAnsi="Verdana"/>
      <w:sz w:val="20"/>
      <w:szCs w:val="20"/>
      <w:lang w:val="en-GB"/>
    </w:rPr>
  </w:style>
  <w:style w:type="paragraph" w:styleId="afe">
    <w:name w:val="Body Text Indent"/>
    <w:basedOn w:val="a"/>
    <w:link w:val="aff"/>
    <w:rsid w:val="00502B6B"/>
    <w:pPr>
      <w:spacing w:after="120"/>
      <w:ind w:left="283"/>
    </w:pPr>
    <w:rPr>
      <w:rFonts w:ascii="Times Armenian" w:hAnsi="Times Armenian"/>
    </w:rPr>
  </w:style>
  <w:style w:type="character" w:customStyle="1" w:styleId="aff">
    <w:name w:val="Основной текст с отступом Знак"/>
    <w:basedOn w:val="a0"/>
    <w:link w:val="afe"/>
    <w:rsid w:val="00502B6B"/>
    <w:rPr>
      <w:rFonts w:ascii="Times Armenian" w:eastAsia="Times New Roman" w:hAnsi="Times Armenian"/>
      <w:sz w:val="24"/>
      <w:szCs w:val="24"/>
    </w:rPr>
  </w:style>
  <w:style w:type="paragraph" w:styleId="aff0">
    <w:name w:val="Revision"/>
    <w:hidden/>
    <w:uiPriority w:val="99"/>
    <w:semiHidden/>
    <w:rsid w:val="002F7049"/>
    <w:rPr>
      <w:sz w:val="22"/>
      <w:szCs w:val="22"/>
    </w:rPr>
  </w:style>
  <w:style w:type="paragraph" w:styleId="aff1">
    <w:name w:val="footnote text"/>
    <w:basedOn w:val="a"/>
    <w:link w:val="aff2"/>
    <w:uiPriority w:val="99"/>
    <w:semiHidden/>
    <w:unhideWhenUsed/>
    <w:rsid w:val="00E03A21"/>
    <w:rPr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E03A21"/>
    <w:rPr>
      <w:rFonts w:ascii="Times New Roman" w:eastAsia="Times New Roman" w:hAnsi="Times New Roman"/>
    </w:rPr>
  </w:style>
  <w:style w:type="character" w:styleId="aff3">
    <w:name w:val="footnote reference"/>
    <w:basedOn w:val="a0"/>
    <w:uiPriority w:val="99"/>
    <w:semiHidden/>
    <w:unhideWhenUsed/>
    <w:rsid w:val="00E03A21"/>
    <w:rPr>
      <w:vertAlign w:val="superscript"/>
    </w:rPr>
  </w:style>
  <w:style w:type="paragraph" w:styleId="aff4">
    <w:name w:val="TOC Heading"/>
    <w:basedOn w:val="1"/>
    <w:next w:val="a"/>
    <w:uiPriority w:val="39"/>
    <w:unhideWhenUsed/>
    <w:qFormat/>
    <w:rsid w:val="004B72F9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1481AB" w:themeColor="accent1" w:themeShade="BF"/>
      <w:kern w:val="0"/>
      <w:sz w:val="32"/>
      <w:szCs w:val="32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2B193E"/>
    <w:pPr>
      <w:tabs>
        <w:tab w:val="left" w:pos="480"/>
        <w:tab w:val="right" w:leader="dot" w:pos="10621"/>
      </w:tabs>
      <w:spacing w:after="100"/>
      <w:ind w:left="240"/>
    </w:pPr>
    <w:rPr>
      <w:rFonts w:ascii="GHEA Grapalat" w:hAnsi="GHEA Grapalat"/>
      <w:b/>
      <w:bCs/>
      <w:i/>
      <w:iCs/>
      <w:noProof/>
      <w:color w:val="002060"/>
      <w:lang w:val="hy-AM"/>
    </w:rPr>
  </w:style>
  <w:style w:type="paragraph" w:styleId="22">
    <w:name w:val="toc 2"/>
    <w:basedOn w:val="a"/>
    <w:next w:val="a"/>
    <w:autoRedefine/>
    <w:uiPriority w:val="39"/>
    <w:unhideWhenUsed/>
    <w:rsid w:val="00613AAF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B153F8"/>
    <w:pPr>
      <w:tabs>
        <w:tab w:val="right" w:leader="dot" w:pos="10621"/>
      </w:tabs>
      <w:spacing w:after="100"/>
      <w:ind w:left="240"/>
    </w:pPr>
  </w:style>
  <w:style w:type="table" w:customStyle="1" w:styleId="-451">
    <w:name w:val="Таблица-сетка 4 — акцент 51"/>
    <w:basedOn w:val="a1"/>
    <w:uiPriority w:val="49"/>
    <w:rsid w:val="00FB75D0"/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E8853" w:themeColor="accent5"/>
          <w:left w:val="single" w:sz="4" w:space="0" w:color="3E8853" w:themeColor="accent5"/>
          <w:bottom w:val="single" w:sz="4" w:space="0" w:color="3E8853" w:themeColor="accent5"/>
          <w:right w:val="single" w:sz="4" w:space="0" w:color="3E8853" w:themeColor="accent5"/>
          <w:insideH w:val="nil"/>
          <w:insideV w:val="nil"/>
        </w:tcBorders>
        <w:shd w:val="clear" w:color="auto" w:fill="3E8853" w:themeFill="accent5"/>
      </w:tcPr>
    </w:tblStylePr>
    <w:tblStylePr w:type="lastRow">
      <w:rPr>
        <w:b/>
        <w:bCs/>
      </w:rPr>
      <w:tblPr/>
      <w:tcPr>
        <w:tcBorders>
          <w:top w:val="double" w:sz="4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customStyle="1" w:styleId="-351">
    <w:name w:val="Таблица-сетка 3 — акцент 51"/>
    <w:basedOn w:val="a1"/>
    <w:uiPriority w:val="48"/>
    <w:rsid w:val="00B60D9A"/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  <w:tblStylePr w:type="neCell">
      <w:tblPr/>
      <w:tcPr>
        <w:tcBorders>
          <w:bottom w:val="single" w:sz="4" w:space="0" w:color="7EC492" w:themeColor="accent5" w:themeTint="99"/>
        </w:tcBorders>
      </w:tcPr>
    </w:tblStylePr>
    <w:tblStylePr w:type="nwCell">
      <w:tblPr/>
      <w:tcPr>
        <w:tcBorders>
          <w:bottom w:val="single" w:sz="4" w:space="0" w:color="7EC492" w:themeColor="accent5" w:themeTint="99"/>
        </w:tcBorders>
      </w:tcPr>
    </w:tblStylePr>
    <w:tblStylePr w:type="seCell">
      <w:tblPr/>
      <w:tcPr>
        <w:tcBorders>
          <w:top w:val="single" w:sz="4" w:space="0" w:color="7EC492" w:themeColor="accent5" w:themeTint="99"/>
        </w:tcBorders>
      </w:tcPr>
    </w:tblStylePr>
    <w:tblStylePr w:type="swCell">
      <w:tblPr/>
      <w:tcPr>
        <w:tcBorders>
          <w:top w:val="single" w:sz="4" w:space="0" w:color="7EC492" w:themeColor="accent5" w:themeTint="99"/>
        </w:tcBorders>
      </w:tcPr>
    </w:tblStylePr>
  </w:style>
  <w:style w:type="table" w:customStyle="1" w:styleId="-151">
    <w:name w:val="Таблица-сетка 1 светлая — акцент 51"/>
    <w:basedOn w:val="a1"/>
    <w:uiPriority w:val="46"/>
    <w:rsid w:val="00B60D9A"/>
    <w:tblPr>
      <w:tblStyleRowBandSize w:val="1"/>
      <w:tblStyleColBandSize w:val="1"/>
      <w:tblBorders>
        <w:top w:val="single" w:sz="4" w:space="0" w:color="A9D7B6" w:themeColor="accent5" w:themeTint="66"/>
        <w:left w:val="single" w:sz="4" w:space="0" w:color="A9D7B6" w:themeColor="accent5" w:themeTint="66"/>
        <w:bottom w:val="single" w:sz="4" w:space="0" w:color="A9D7B6" w:themeColor="accent5" w:themeTint="66"/>
        <w:right w:val="single" w:sz="4" w:space="0" w:color="A9D7B6" w:themeColor="accent5" w:themeTint="66"/>
        <w:insideH w:val="single" w:sz="4" w:space="0" w:color="A9D7B6" w:themeColor="accent5" w:themeTint="66"/>
        <w:insideV w:val="single" w:sz="4" w:space="0" w:color="A9D7B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EC49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C4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51">
    <w:name w:val="Таблица-сетка 2 — акцент 51"/>
    <w:basedOn w:val="a1"/>
    <w:uiPriority w:val="47"/>
    <w:rsid w:val="00B60D9A"/>
    <w:tblPr>
      <w:tblStyleRowBandSize w:val="1"/>
      <w:tblStyleColBandSize w:val="1"/>
      <w:tblBorders>
        <w:top w:val="single" w:sz="2" w:space="0" w:color="7EC492" w:themeColor="accent5" w:themeTint="99"/>
        <w:bottom w:val="single" w:sz="2" w:space="0" w:color="7EC492" w:themeColor="accent5" w:themeTint="99"/>
        <w:insideH w:val="single" w:sz="2" w:space="0" w:color="7EC492" w:themeColor="accent5" w:themeTint="99"/>
        <w:insideV w:val="single" w:sz="2" w:space="0" w:color="7EC49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C49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C49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1-1">
    <w:name w:val="Medium Shading 1 Accent 1"/>
    <w:basedOn w:val="a1"/>
    <w:uiPriority w:val="63"/>
    <w:rsid w:val="00114B3B"/>
    <w:tblPr>
      <w:tblStyleRowBandSize w:val="1"/>
      <w:tblStyleColBandSize w:val="1"/>
      <w:tblBorders>
        <w:top w:val="single" w:sz="8" w:space="0" w:color="54C1EA" w:themeColor="accent1" w:themeTint="BF"/>
        <w:left w:val="single" w:sz="8" w:space="0" w:color="54C1EA" w:themeColor="accent1" w:themeTint="BF"/>
        <w:bottom w:val="single" w:sz="8" w:space="0" w:color="54C1EA" w:themeColor="accent1" w:themeTint="BF"/>
        <w:right w:val="single" w:sz="8" w:space="0" w:color="54C1EA" w:themeColor="accent1" w:themeTint="BF"/>
        <w:insideH w:val="single" w:sz="8" w:space="0" w:color="54C1E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4C1EA" w:themeColor="accent1" w:themeTint="BF"/>
          <w:left w:val="single" w:sz="8" w:space="0" w:color="54C1EA" w:themeColor="accent1" w:themeTint="BF"/>
          <w:bottom w:val="single" w:sz="8" w:space="0" w:color="54C1EA" w:themeColor="accent1" w:themeTint="BF"/>
          <w:right w:val="single" w:sz="8" w:space="0" w:color="54C1EA" w:themeColor="accent1" w:themeTint="BF"/>
          <w:insideH w:val="nil"/>
          <w:insideV w:val="nil"/>
        </w:tcBorders>
        <w:shd w:val="clear" w:color="auto" w:fill="1CADE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C1EA" w:themeColor="accent1" w:themeTint="BF"/>
          <w:left w:val="single" w:sz="8" w:space="0" w:color="54C1EA" w:themeColor="accent1" w:themeTint="BF"/>
          <w:bottom w:val="single" w:sz="8" w:space="0" w:color="54C1EA" w:themeColor="accent1" w:themeTint="BF"/>
          <w:right w:val="single" w:sz="8" w:space="0" w:color="54C1E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A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EA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1">
    <w:name w:val="Light Grid Accent 1"/>
    <w:basedOn w:val="a1"/>
    <w:uiPriority w:val="62"/>
    <w:rsid w:val="007954B8"/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  <w:insideH w:val="single" w:sz="8" w:space="0" w:color="1CADE4" w:themeColor="accent1"/>
        <w:insideV w:val="single" w:sz="8" w:space="0" w:color="1CADE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18" w:space="0" w:color="1CADE4" w:themeColor="accent1"/>
          <w:right w:val="single" w:sz="8" w:space="0" w:color="1CADE4" w:themeColor="accent1"/>
          <w:insideH w:val="nil"/>
          <w:insideV w:val="single" w:sz="8" w:space="0" w:color="1CADE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H w:val="nil"/>
          <w:insideV w:val="single" w:sz="8" w:space="0" w:color="1CADE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  <w:tblStylePr w:type="band1Vert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  <w:shd w:val="clear" w:color="auto" w:fill="C6EAF8" w:themeFill="accent1" w:themeFillTint="3F"/>
      </w:tcPr>
    </w:tblStylePr>
    <w:tblStylePr w:type="band1Horz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V w:val="single" w:sz="8" w:space="0" w:color="1CADE4" w:themeColor="accent1"/>
        </w:tcBorders>
        <w:shd w:val="clear" w:color="auto" w:fill="C6EAF8" w:themeFill="accent1" w:themeFillTint="3F"/>
      </w:tcPr>
    </w:tblStylePr>
    <w:tblStylePr w:type="band2Horz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V w:val="single" w:sz="8" w:space="0" w:color="1CADE4" w:themeColor="accent1"/>
        </w:tcBorders>
      </w:tcPr>
    </w:tblStylePr>
  </w:style>
  <w:style w:type="paragraph" w:customStyle="1" w:styleId="pdq2pgselectionanchorcontainer">
    <w:name w:val="pdq2pg_selectionanchorcontainer"/>
    <w:basedOn w:val="a"/>
    <w:rsid w:val="00E80742"/>
    <w:pPr>
      <w:spacing w:before="100" w:beforeAutospacing="1" w:after="100" w:afterAutospacing="1"/>
    </w:pPr>
    <w:rPr>
      <w:lang w:val="ru-RU" w:eastAsia="ru-RU"/>
    </w:rPr>
  </w:style>
  <w:style w:type="paragraph" w:customStyle="1" w:styleId="paragraph">
    <w:name w:val="paragraph"/>
    <w:basedOn w:val="a"/>
    <w:rsid w:val="00B932B6"/>
    <w:pPr>
      <w:spacing w:before="100" w:beforeAutospacing="1" w:after="100" w:afterAutospacing="1"/>
    </w:pPr>
    <w:rPr>
      <w:lang w:val="ru-RU" w:eastAsia="ru-RU"/>
    </w:rPr>
  </w:style>
  <w:style w:type="character" w:customStyle="1" w:styleId="ng-star-inserted">
    <w:name w:val="ng-star-inserted"/>
    <w:basedOn w:val="a0"/>
    <w:rsid w:val="00B932B6"/>
  </w:style>
  <w:style w:type="table" w:customStyle="1" w:styleId="-352">
    <w:name w:val="Таблица-сетка 3 — акцент 52"/>
    <w:basedOn w:val="a1"/>
    <w:uiPriority w:val="48"/>
    <w:rsid w:val="00CD55A2"/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  <w:tblStylePr w:type="neCell">
      <w:tblPr/>
      <w:tcPr>
        <w:tcBorders>
          <w:bottom w:val="single" w:sz="4" w:space="0" w:color="7EC492" w:themeColor="accent5" w:themeTint="99"/>
        </w:tcBorders>
      </w:tcPr>
    </w:tblStylePr>
    <w:tblStylePr w:type="nwCell">
      <w:tblPr/>
      <w:tcPr>
        <w:tcBorders>
          <w:bottom w:val="single" w:sz="4" w:space="0" w:color="7EC492" w:themeColor="accent5" w:themeTint="99"/>
        </w:tcBorders>
      </w:tcPr>
    </w:tblStylePr>
    <w:tblStylePr w:type="seCell">
      <w:tblPr/>
      <w:tcPr>
        <w:tcBorders>
          <w:top w:val="single" w:sz="4" w:space="0" w:color="7EC492" w:themeColor="accent5" w:themeTint="99"/>
        </w:tcBorders>
      </w:tcPr>
    </w:tblStylePr>
    <w:tblStylePr w:type="swCell">
      <w:tblPr/>
      <w:tcPr>
        <w:tcBorders>
          <w:top w:val="single" w:sz="4" w:space="0" w:color="7EC492" w:themeColor="accent5" w:themeTint="99"/>
        </w:tcBorders>
      </w:tcPr>
    </w:tblStylePr>
  </w:style>
  <w:style w:type="table" w:styleId="-41">
    <w:name w:val="Grid Table 4 Accent 1"/>
    <w:basedOn w:val="a1"/>
    <w:uiPriority w:val="49"/>
    <w:rsid w:val="0087378C"/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-21">
    <w:name w:val="Grid Table 2 Accent 1"/>
    <w:basedOn w:val="a1"/>
    <w:uiPriority w:val="47"/>
    <w:rsid w:val="00AA4C44"/>
    <w:tblPr>
      <w:tblStyleRowBandSize w:val="1"/>
      <w:tblStyleColBandSize w:val="1"/>
      <w:tblBorders>
        <w:top w:val="single" w:sz="2" w:space="0" w:color="76CDEE" w:themeColor="accent1" w:themeTint="99"/>
        <w:bottom w:val="single" w:sz="2" w:space="0" w:color="76CDEE" w:themeColor="accent1" w:themeTint="99"/>
        <w:insideH w:val="single" w:sz="2" w:space="0" w:color="76CDEE" w:themeColor="accent1" w:themeTint="99"/>
        <w:insideV w:val="single" w:sz="2" w:space="0" w:color="76CDE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6CDE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6CDE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-5">
    <w:name w:val="Light List Accent 5"/>
    <w:basedOn w:val="a1"/>
    <w:uiPriority w:val="61"/>
    <w:rsid w:val="002F0500"/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band1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</w:style>
  <w:style w:type="table" w:styleId="-210">
    <w:name w:val="List Table 2 Accent 1"/>
    <w:basedOn w:val="a1"/>
    <w:uiPriority w:val="47"/>
    <w:rsid w:val="002F0500"/>
    <w:tblPr>
      <w:tblStyleRowBandSize w:val="1"/>
      <w:tblStyleColBandSize w:val="1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paragraph" w:customStyle="1" w:styleId="isselectedend">
    <w:name w:val="isselectedend"/>
    <w:basedOn w:val="a"/>
    <w:rsid w:val="00027258"/>
    <w:pPr>
      <w:spacing w:before="100" w:beforeAutospacing="1" w:after="100" w:afterAutospacing="1"/>
    </w:pPr>
    <w:rPr>
      <w:lang w:val="ru-RU" w:eastAsia="ru-RU"/>
    </w:rPr>
  </w:style>
  <w:style w:type="table" w:styleId="32">
    <w:name w:val="Plain Table 3"/>
    <w:basedOn w:val="a1"/>
    <w:uiPriority w:val="43"/>
    <w:rsid w:val="00942FB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af0">
    <w:name w:val="Абзац списка Знак"/>
    <w:aliases w:val="OBC Bullet Знак,List Paragraph11 Знак,Normal numbered Знак,Table no. List Paragraph Знак"/>
    <w:link w:val="af"/>
    <w:uiPriority w:val="34"/>
    <w:locked/>
    <w:rsid w:val="000C1160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502405"/>
    <w:rPr>
      <w:color w:val="605E5C"/>
      <w:shd w:val="clear" w:color="auto" w:fill="E1DFDD"/>
    </w:rPr>
  </w:style>
  <w:style w:type="table" w:styleId="5">
    <w:name w:val="Plain Table 5"/>
    <w:basedOn w:val="a1"/>
    <w:uiPriority w:val="45"/>
    <w:rsid w:val="00AB4D8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1">
    <w:name w:val="Grid Table 1 Light Accent 1"/>
    <w:basedOn w:val="a1"/>
    <w:uiPriority w:val="46"/>
    <w:rsid w:val="00AB4D8F"/>
    <w:tblPr>
      <w:tblStyleRowBandSize w:val="1"/>
      <w:tblStyleColBandSize w:val="1"/>
      <w:tblBorders>
        <w:top w:val="single" w:sz="4" w:space="0" w:color="A4DDF4" w:themeColor="accent1" w:themeTint="66"/>
        <w:left w:val="single" w:sz="4" w:space="0" w:color="A4DDF4" w:themeColor="accent1" w:themeTint="66"/>
        <w:bottom w:val="single" w:sz="4" w:space="0" w:color="A4DDF4" w:themeColor="accent1" w:themeTint="66"/>
        <w:right w:val="single" w:sz="4" w:space="0" w:color="A4DDF4" w:themeColor="accent1" w:themeTint="66"/>
        <w:insideH w:val="single" w:sz="4" w:space="0" w:color="A4DDF4" w:themeColor="accent1" w:themeTint="66"/>
        <w:insideV w:val="single" w:sz="4" w:space="0" w:color="A4DDF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6CD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2">
    <w:name w:val="Grid Table 2 Accent 2"/>
    <w:basedOn w:val="a1"/>
    <w:uiPriority w:val="47"/>
    <w:rsid w:val="002C4BCA"/>
    <w:tblPr>
      <w:tblStyleRowBandSize w:val="1"/>
      <w:tblStyleColBandSize w:val="1"/>
      <w:tblBorders>
        <w:top w:val="single" w:sz="2" w:space="0" w:color="74B5E4" w:themeColor="accent2" w:themeTint="99"/>
        <w:bottom w:val="single" w:sz="2" w:space="0" w:color="74B5E4" w:themeColor="accent2" w:themeTint="99"/>
        <w:insideH w:val="single" w:sz="2" w:space="0" w:color="74B5E4" w:themeColor="accent2" w:themeTint="99"/>
        <w:insideV w:val="single" w:sz="2" w:space="0" w:color="74B5E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-32">
    <w:name w:val="Grid Table 3 Accent 2"/>
    <w:basedOn w:val="a1"/>
    <w:uiPriority w:val="48"/>
    <w:rsid w:val="00CB7FEE"/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  <w:tblStylePr w:type="neCell">
      <w:tblPr/>
      <w:tcPr>
        <w:tcBorders>
          <w:bottom w:val="single" w:sz="4" w:space="0" w:color="74B5E4" w:themeColor="accent2" w:themeTint="99"/>
        </w:tcBorders>
      </w:tcPr>
    </w:tblStylePr>
    <w:tblStylePr w:type="nwCell">
      <w:tblPr/>
      <w:tcPr>
        <w:tcBorders>
          <w:bottom w:val="single" w:sz="4" w:space="0" w:color="74B5E4" w:themeColor="accent2" w:themeTint="99"/>
        </w:tcBorders>
      </w:tcPr>
    </w:tblStylePr>
    <w:tblStylePr w:type="seCell">
      <w:tblPr/>
      <w:tcPr>
        <w:tcBorders>
          <w:top w:val="single" w:sz="4" w:space="0" w:color="74B5E4" w:themeColor="accent2" w:themeTint="99"/>
        </w:tcBorders>
      </w:tcPr>
    </w:tblStylePr>
    <w:tblStylePr w:type="swCell">
      <w:tblPr/>
      <w:tcPr>
        <w:tcBorders>
          <w:top w:val="single" w:sz="4" w:space="0" w:color="74B5E4" w:themeColor="accent2" w:themeTint="99"/>
        </w:tcBorders>
      </w:tcPr>
    </w:tblStylePr>
  </w:style>
  <w:style w:type="table" w:styleId="-42">
    <w:name w:val="Grid Table 4 Accent 2"/>
    <w:basedOn w:val="a1"/>
    <w:uiPriority w:val="49"/>
    <w:rsid w:val="00CB7FEE"/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-12">
    <w:name w:val="Grid Table 1 Light Accent 2"/>
    <w:basedOn w:val="a1"/>
    <w:uiPriority w:val="46"/>
    <w:rsid w:val="00CB7FEE"/>
    <w:tblPr>
      <w:tblStyleRowBandSize w:val="1"/>
      <w:tblStyleColBandSize w:val="1"/>
      <w:tblBorders>
        <w:top w:val="single" w:sz="4" w:space="0" w:color="A3CEED" w:themeColor="accent2" w:themeTint="66"/>
        <w:left w:val="single" w:sz="4" w:space="0" w:color="A3CEED" w:themeColor="accent2" w:themeTint="66"/>
        <w:bottom w:val="single" w:sz="4" w:space="0" w:color="A3CEED" w:themeColor="accent2" w:themeTint="66"/>
        <w:right w:val="single" w:sz="4" w:space="0" w:color="A3CEED" w:themeColor="accent2" w:themeTint="66"/>
        <w:insideH w:val="single" w:sz="4" w:space="0" w:color="A3CEED" w:themeColor="accent2" w:themeTint="66"/>
        <w:insideV w:val="single" w:sz="4" w:space="0" w:color="A3CEE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8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0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5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9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5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8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5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8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8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2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6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5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95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7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QuickStyle" Target="diagrams/quickStyle1.xml"/><Relationship Id="rId18" Type="http://schemas.openxmlformats.org/officeDocument/2006/relationships/diagramLayout" Target="diagrams/layout2.xml"/><Relationship Id="rId26" Type="http://schemas.openxmlformats.org/officeDocument/2006/relationships/diagramData" Target="diagrams/data3.xml"/><Relationship Id="rId39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microsoft.com/office/2007/relationships/diagramDrawing" Target="diagrams/drawing2.xml"/><Relationship Id="rId34" Type="http://schemas.openxmlformats.org/officeDocument/2006/relationships/diagramColors" Target="diagrams/colors4.xml"/><Relationship Id="rId7" Type="http://schemas.openxmlformats.org/officeDocument/2006/relationships/footnotes" Target="footnotes.xml"/><Relationship Id="rId12" Type="http://schemas.openxmlformats.org/officeDocument/2006/relationships/diagramLayout" Target="diagrams/layout1.xml"/><Relationship Id="rId17" Type="http://schemas.openxmlformats.org/officeDocument/2006/relationships/diagramData" Target="diagrams/data2.xml"/><Relationship Id="rId25" Type="http://schemas.openxmlformats.org/officeDocument/2006/relationships/chart" Target="charts/chart5.xml"/><Relationship Id="rId33" Type="http://schemas.openxmlformats.org/officeDocument/2006/relationships/diagramQuickStyle" Target="diagrams/quickStyle4.xml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0" Type="http://schemas.openxmlformats.org/officeDocument/2006/relationships/diagramColors" Target="diagrams/colors2.xml"/><Relationship Id="rId29" Type="http://schemas.openxmlformats.org/officeDocument/2006/relationships/diagramColors" Target="diagrams/colors3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Data" Target="diagrams/data1.xml"/><Relationship Id="rId24" Type="http://schemas.openxmlformats.org/officeDocument/2006/relationships/chart" Target="charts/chart4.xml"/><Relationship Id="rId32" Type="http://schemas.openxmlformats.org/officeDocument/2006/relationships/diagramLayout" Target="diagrams/layout4.xm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07/relationships/diagramDrawing" Target="diagrams/drawing1.xml"/><Relationship Id="rId23" Type="http://schemas.openxmlformats.org/officeDocument/2006/relationships/chart" Target="charts/chart3.xml"/><Relationship Id="rId28" Type="http://schemas.openxmlformats.org/officeDocument/2006/relationships/diagramQuickStyle" Target="diagrams/quickStyle3.xml"/><Relationship Id="rId36" Type="http://schemas.openxmlformats.org/officeDocument/2006/relationships/chart" Target="charts/chart6.xml"/><Relationship Id="rId10" Type="http://schemas.openxmlformats.org/officeDocument/2006/relationships/image" Target="media/image2.png"/><Relationship Id="rId19" Type="http://schemas.openxmlformats.org/officeDocument/2006/relationships/diagramQuickStyle" Target="diagrams/quickStyle2.xml"/><Relationship Id="rId31" Type="http://schemas.openxmlformats.org/officeDocument/2006/relationships/diagramData" Target="diagrams/data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diagramColors" Target="diagrams/colors1.xml"/><Relationship Id="rId22" Type="http://schemas.openxmlformats.org/officeDocument/2006/relationships/chart" Target="charts/chart2.xml"/><Relationship Id="rId27" Type="http://schemas.openxmlformats.org/officeDocument/2006/relationships/diagramLayout" Target="diagrams/layout3.xml"/><Relationship Id="rId30" Type="http://schemas.microsoft.com/office/2007/relationships/diagramDrawing" Target="diagrams/drawing3.xml"/><Relationship Id="rId35" Type="http://schemas.microsoft.com/office/2007/relationships/diagramDrawing" Target="diagrams/drawing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ib.am/hy/repor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accent1">
                    <a:lumMod val="50000"/>
                  </a:schemeClr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r>
              <a:rPr lang="en-US" sz="1100"/>
              <a:t>Գծապատկեր </a:t>
            </a:r>
            <a:r>
              <a:rPr lang="hy-AM" sz="1100"/>
              <a:t>2</a:t>
            </a:r>
            <a:r>
              <a:rPr lang="en-US" sz="1100"/>
              <a:t>: </a:t>
            </a:r>
            <a:r>
              <a:rPr lang="hy-AM" sz="1100"/>
              <a:t>Վ</a:t>
            </a:r>
            <a:r>
              <a:rPr lang="en-US" sz="1100"/>
              <a:t>երջին երեք կիսամյակների դիմումների քանակը՝ ըստ ուսումնական հաստատությունների տեսակների  </a:t>
            </a:r>
            <a:endParaRPr lang="ru-RU" sz="1100"/>
          </a:p>
        </c:rich>
      </c:tx>
      <c:layout>
        <c:manualLayout>
          <c:xMode val="edge"/>
          <c:yMode val="edge"/>
          <c:x val="0.10158640226628896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accent1">
                  <a:lumMod val="50000"/>
                </a:schemeClr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2.0862968231389285E-2"/>
          <c:y val="0.23053333333333334"/>
          <c:w val="0.96584723519729521"/>
          <c:h val="0.548932673008634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ՆՈՒՀ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rgbClr val="002060"/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2025 I կիսամյակ</c:v>
                </c:pt>
                <c:pt idx="1">
                  <c:v>2025 II կիսամյակ</c:v>
                </c:pt>
                <c:pt idx="2">
                  <c:v>2026 I կիսամյակ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11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C8-40E2-9777-2727076354F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ՀՈՒՀ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3.4525652631918624E-17"/>
                  <c:y val="1.809954751131221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1C8-40E2-9777-2727076354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rgbClr val="002060"/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2025 I կիսամյակ</c:v>
                </c:pt>
                <c:pt idx="1">
                  <c:v>2025 II կիսամյակ</c:v>
                </c:pt>
                <c:pt idx="2">
                  <c:v>2026 I կիսամյակ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91</c:v>
                </c:pt>
                <c:pt idx="1">
                  <c:v>68</c:v>
                </c:pt>
                <c:pt idx="2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1C8-40E2-9777-2727076354F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ՄՈՒՀ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rgbClr val="002060"/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2025 I կիսամյակ</c:v>
                </c:pt>
                <c:pt idx="1">
                  <c:v>2025 II կիսամյակ</c:v>
                </c:pt>
                <c:pt idx="2">
                  <c:v>2026 I կիսամյակ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</c:v>
                </c:pt>
                <c:pt idx="1">
                  <c:v>6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1C8-40E2-9777-2727076354F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48565768"/>
        <c:axId val="348563808"/>
      </c:barChart>
      <c:catAx>
        <c:axId val="348565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rgbClr val="002060"/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348563808"/>
        <c:crosses val="autoZero"/>
        <c:auto val="1"/>
        <c:lblAlgn val="ctr"/>
        <c:lblOffset val="100"/>
        <c:noMultiLvlLbl val="0"/>
      </c:catAx>
      <c:valAx>
        <c:axId val="34856380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48565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000868718570679"/>
          <c:y val="0.89242550563532497"/>
          <c:w val="0.24430549994809966"/>
          <c:h val="0.103365057628665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rgbClr val="002060"/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 b="1">
          <a:solidFill>
            <a:schemeClr val="accent1">
              <a:lumMod val="50000"/>
            </a:schemeClr>
          </a:solidFill>
          <a:latin typeface="GHEA Grapalat" panose="02000506050000020003" pitchFamily="50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cap="all" spc="120" normalizeH="0" baseline="0">
                <a:solidFill>
                  <a:schemeClr val="accent1">
                    <a:lumMod val="50000"/>
                  </a:schemeClr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r>
              <a:rPr lang="en-US" sz="1100" cap="none">
                <a:solidFill>
                  <a:schemeClr val="accent1">
                    <a:lumMod val="50000"/>
                  </a:schemeClr>
                </a:solidFill>
              </a:rPr>
              <a:t>Գծապատկեր</a:t>
            </a:r>
            <a:r>
              <a:rPr lang="af-ZA" sz="1100">
                <a:solidFill>
                  <a:schemeClr val="accent1">
                    <a:lumMod val="50000"/>
                  </a:schemeClr>
                </a:solidFill>
              </a:rPr>
              <a:t> </a:t>
            </a:r>
            <a:r>
              <a:rPr lang="hy-AM" sz="1100">
                <a:solidFill>
                  <a:schemeClr val="accent1">
                    <a:lumMod val="50000"/>
                  </a:schemeClr>
                </a:solidFill>
              </a:rPr>
              <a:t>3</a:t>
            </a:r>
            <a:r>
              <a:rPr lang="af-ZA" sz="1100">
                <a:solidFill>
                  <a:schemeClr val="accent1">
                    <a:lumMod val="50000"/>
                  </a:schemeClr>
                </a:solidFill>
              </a:rPr>
              <a:t>: </a:t>
            </a:r>
            <a:r>
              <a:rPr lang="en-US" sz="1100" cap="none">
                <a:solidFill>
                  <a:schemeClr val="accent1">
                    <a:lumMod val="50000"/>
                  </a:schemeClr>
                </a:solidFill>
              </a:rPr>
              <a:t>Վերջին երեք կիսամյակների ընթացքում դիմումների թիվը՝ ըստ հասցեագրման աղբյուրի</a:t>
            </a:r>
            <a:endParaRPr lang="ru-RU" sz="1100">
              <a:solidFill>
                <a:schemeClr val="accent1">
                  <a:lumMod val="50000"/>
                </a:schemeClr>
              </a:solidFill>
            </a:endParaRPr>
          </a:p>
        </c:rich>
      </c:tx>
      <c:layout>
        <c:manualLayout>
          <c:xMode val="edge"/>
          <c:yMode val="edge"/>
          <c:x val="0.1060167405219104"/>
          <c:y val="2.22560969914347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cap="all" spc="120" normalizeH="0" baseline="0">
              <a:solidFill>
                <a:schemeClr val="accent1">
                  <a:lumMod val="50000"/>
                </a:schemeClr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8.6569061679790033E-2"/>
          <c:y val="0.30351399505718718"/>
          <c:w val="0.86865613043899903"/>
          <c:h val="0.4961898350066836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ԿՏՄ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rgbClr val="002060"/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Sheet1!$B$1:$D$1</c:f>
              <c:strCache>
                <c:ptCount val="3"/>
                <c:pt idx="0">
                  <c:v>2025 թվական I կիսամյակ</c:v>
                </c:pt>
                <c:pt idx="1">
                  <c:v>2025 թվական II կիսամյակ</c:v>
                </c:pt>
                <c:pt idx="2">
                  <c:v>2026 թվական I կիսամյակ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22</c:v>
                </c:pt>
                <c:pt idx="1">
                  <c:v>38</c:v>
                </c:pt>
                <c:pt idx="2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AF-4340-87FE-81B27E04E6B8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 ԿԳՄՍՆ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rgbClr val="002060"/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Sheet1!$B$1:$D$1</c:f>
              <c:strCache>
                <c:ptCount val="3"/>
                <c:pt idx="0">
                  <c:v>2025 թվական I կիսամյակ</c:v>
                </c:pt>
                <c:pt idx="1">
                  <c:v>2025 թվական II կիսամյակ</c:v>
                </c:pt>
                <c:pt idx="2">
                  <c:v>2026 թվական I կիսամյակ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49</c:v>
                </c:pt>
                <c:pt idx="1">
                  <c:v>36</c:v>
                </c:pt>
                <c:pt idx="2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AF-4340-87FE-81B27E04E6B8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ՀՀ վարչապետի աշպատակազմ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rgbClr val="002060"/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Sheet1!$B$1:$D$1</c:f>
              <c:strCache>
                <c:ptCount val="3"/>
                <c:pt idx="0">
                  <c:v>2025 թվական I կիսամյակ</c:v>
                </c:pt>
                <c:pt idx="1">
                  <c:v>2025 թվական II կիսամյակ</c:v>
                </c:pt>
                <c:pt idx="2">
                  <c:v>2026 թվական I կիսամյակ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9</c:v>
                </c:pt>
                <c:pt idx="1">
                  <c:v>10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BAF-4340-87FE-81B27E04E6B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348562632"/>
        <c:axId val="348566944"/>
      </c:barChart>
      <c:catAx>
        <c:axId val="348562632"/>
        <c:scaling>
          <c:orientation val="minMax"/>
        </c:scaling>
        <c:delete val="0"/>
        <c:axPos val="b"/>
        <c:majorGridlines>
          <c:spPr>
            <a:ln w="1905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cap="none" spc="120" normalizeH="0" baseline="0">
                <a:solidFill>
                  <a:srgbClr val="002060"/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348566944"/>
        <c:crosses val="autoZero"/>
        <c:auto val="1"/>
        <c:lblAlgn val="ctr"/>
        <c:lblOffset val="100"/>
        <c:noMultiLvlLbl val="0"/>
      </c:catAx>
      <c:valAx>
        <c:axId val="34856694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48562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rgbClr val="002060"/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GHEA Grapalat" panose="02000506050000020003" pitchFamily="50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cap="all" spc="120" normalizeH="0" baseline="0">
                <a:solidFill>
                  <a:schemeClr val="accent1">
                    <a:lumMod val="50000"/>
                  </a:schemeClr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r>
              <a:rPr lang="en-US" sz="1100" cap="none">
                <a:solidFill>
                  <a:schemeClr val="accent1">
                    <a:lumMod val="50000"/>
                  </a:schemeClr>
                </a:solidFill>
              </a:rPr>
              <a:t>Գծապատկեր</a:t>
            </a:r>
            <a:r>
              <a:rPr lang="af-ZA" sz="1100" cap="none">
                <a:solidFill>
                  <a:schemeClr val="accent1">
                    <a:lumMod val="50000"/>
                  </a:schemeClr>
                </a:solidFill>
              </a:rPr>
              <a:t> </a:t>
            </a:r>
            <a:r>
              <a:rPr lang="hy-AM" sz="1100" cap="none">
                <a:solidFill>
                  <a:schemeClr val="accent1">
                    <a:lumMod val="50000"/>
                  </a:schemeClr>
                </a:solidFill>
              </a:rPr>
              <a:t>4</a:t>
            </a:r>
            <a:r>
              <a:rPr lang="af-ZA" sz="1100" cap="none">
                <a:solidFill>
                  <a:schemeClr val="accent1">
                    <a:lumMod val="50000"/>
                  </a:schemeClr>
                </a:solidFill>
              </a:rPr>
              <a:t>:</a:t>
            </a:r>
            <a:r>
              <a:rPr lang="af-ZA" sz="1100">
                <a:solidFill>
                  <a:schemeClr val="accent1">
                    <a:lumMod val="50000"/>
                  </a:schemeClr>
                </a:solidFill>
              </a:rPr>
              <a:t> </a:t>
            </a:r>
            <a:r>
              <a:rPr lang="en-US" sz="1100" cap="none">
                <a:solidFill>
                  <a:schemeClr val="accent1">
                    <a:lumMod val="50000"/>
                  </a:schemeClr>
                </a:solidFill>
              </a:rPr>
              <a:t>Վերջին երեք կիսամյակների ընթացքում </a:t>
            </a:r>
            <a:r>
              <a:rPr lang="hy-AM" sz="1100" cap="none">
                <a:solidFill>
                  <a:schemeClr val="accent1">
                    <a:lumMod val="50000"/>
                  </a:schemeClr>
                </a:solidFill>
              </a:rPr>
              <a:t>ԿՏՄ </a:t>
            </a:r>
            <a:r>
              <a:rPr lang="en-US" sz="1100" cap="none">
                <a:solidFill>
                  <a:schemeClr val="accent1">
                    <a:lumMod val="50000"/>
                  </a:schemeClr>
                </a:solidFill>
              </a:rPr>
              <a:t>դիմումների թիվը</a:t>
            </a:r>
            <a:endParaRPr lang="ru-RU" sz="1100">
              <a:solidFill>
                <a:schemeClr val="accent1">
                  <a:lumMod val="50000"/>
                </a:schemeClr>
              </a:solidFill>
            </a:endParaRPr>
          </a:p>
        </c:rich>
      </c:tx>
      <c:layout>
        <c:manualLayout>
          <c:xMode val="edge"/>
          <c:yMode val="edge"/>
          <c:x val="0.1060167405219104"/>
          <c:y val="2.22560969914347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cap="all" spc="120" normalizeH="0" baseline="0">
              <a:solidFill>
                <a:schemeClr val="accent1">
                  <a:lumMod val="50000"/>
                </a:schemeClr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8.6569061679790033E-2"/>
          <c:y val="0.24778658895396077"/>
          <c:w val="0.87050046984867635"/>
          <c:h val="0.527859786757424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ԿՏՄ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rgbClr val="002060"/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Sheet1!$B$1:$D$1</c:f>
              <c:strCache>
                <c:ptCount val="3"/>
                <c:pt idx="0">
                  <c:v>2025 թվական I կիսամյակ</c:v>
                </c:pt>
                <c:pt idx="1">
                  <c:v>2025 թվական II կիսամյակ</c:v>
                </c:pt>
                <c:pt idx="2">
                  <c:v>2026 թվական I կիսամյակ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22</c:v>
                </c:pt>
                <c:pt idx="1">
                  <c:v>28</c:v>
                </c:pt>
                <c:pt idx="2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DC-46AE-B50B-940376394B06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e-request.am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rgbClr val="002060"/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Sheet1!$B$1:$D$1</c:f>
              <c:strCache>
                <c:ptCount val="3"/>
                <c:pt idx="0">
                  <c:v>2025 թվական I կիսամյակ</c:v>
                </c:pt>
                <c:pt idx="1">
                  <c:v>2025 թվական II կիսամյակ</c:v>
                </c:pt>
                <c:pt idx="2">
                  <c:v>2026 թվական I կիսամյակ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21</c:v>
                </c:pt>
                <c:pt idx="1">
                  <c:v>10</c:v>
                </c:pt>
                <c:pt idx="2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DC-46AE-B50B-940376394B0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348569688"/>
        <c:axId val="348565376"/>
      </c:barChart>
      <c:catAx>
        <c:axId val="348569688"/>
        <c:scaling>
          <c:orientation val="minMax"/>
        </c:scaling>
        <c:delete val="0"/>
        <c:axPos val="b"/>
        <c:majorGridlines>
          <c:spPr>
            <a:ln w="1905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cap="none" spc="120" normalizeH="0" baseline="0">
                <a:solidFill>
                  <a:srgbClr val="002060"/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348565376"/>
        <c:crosses val="autoZero"/>
        <c:auto val="1"/>
        <c:lblAlgn val="ctr"/>
        <c:lblOffset val="100"/>
        <c:noMultiLvlLbl val="0"/>
      </c:catAx>
      <c:valAx>
        <c:axId val="34856537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48569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856843944273684"/>
          <c:y val="0.21417611033914877"/>
          <c:w val="0.24109884080402585"/>
          <c:h val="8.46048514398333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rgbClr val="002060"/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GHEA Grapalat" panose="02000506050000020003" pitchFamily="50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cap="all" spc="120" normalizeH="0" baseline="0">
                <a:solidFill>
                  <a:schemeClr val="accent1">
                    <a:lumMod val="50000"/>
                  </a:schemeClr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r>
              <a:rPr lang="hy-AM" sz="1100" b="1" i="1" u="none" strike="noStrike" kern="1200" cap="none" spc="0" baseline="0">
                <a:solidFill>
                  <a:schemeClr val="accent1">
                    <a:lumMod val="50000"/>
                  </a:schemeClr>
                </a:solidFill>
                <a:latin typeface="GHEA Grapalat" pitchFamily="50" charset="0"/>
              </a:rPr>
              <a:t>Գծապատկեր 5</a:t>
            </a:r>
            <a:r>
              <a:rPr lang="hy-AM" sz="1100" b="1" i="1" u="none" strike="noStrike" kern="1200" spc="0" baseline="0">
                <a:solidFill>
                  <a:schemeClr val="accent1">
                    <a:lumMod val="50000"/>
                  </a:schemeClr>
                </a:solidFill>
                <a:latin typeface="GHEA Grapalat" pitchFamily="50" charset="0"/>
              </a:rPr>
              <a:t>։ </a:t>
            </a:r>
            <a:r>
              <a:rPr lang="hy-AM" sz="1100" b="1" i="1" u="none" strike="noStrike" kern="1200" cap="none" spc="0" baseline="0">
                <a:solidFill>
                  <a:schemeClr val="accent1">
                    <a:lumMod val="50000"/>
                  </a:schemeClr>
                </a:solidFill>
                <a:latin typeface="GHEA Grapalat" pitchFamily="50" charset="0"/>
              </a:rPr>
              <a:t>Դիմումների թիվը` ըստ իրականացված գործառույթների</a:t>
            </a:r>
            <a:r>
              <a:rPr lang="hy-AM" sz="1100" b="1" i="1" u="none" strike="noStrike" kern="1200" spc="0" baseline="0">
                <a:solidFill>
                  <a:schemeClr val="accent1">
                    <a:lumMod val="50000"/>
                  </a:schemeClr>
                </a:solidFill>
                <a:latin typeface="GHEA Grapalat" pitchFamily="50" charset="0"/>
              </a:rPr>
              <a:t> </a:t>
            </a:r>
            <a:endParaRPr lang="en-US" sz="1100" b="1" i="1" u="none" strike="noStrike" kern="1200" spc="0" baseline="0">
              <a:solidFill>
                <a:schemeClr val="accent1">
                  <a:lumMod val="50000"/>
                </a:schemeClr>
              </a:solidFill>
              <a:latin typeface="GHEA Grapalat" pitchFamily="50" charset="0"/>
            </a:endParaRPr>
          </a:p>
          <a:p>
            <a:pPr>
              <a:defRPr sz="1100">
                <a:solidFill>
                  <a:schemeClr val="accent1">
                    <a:lumMod val="50000"/>
                  </a:schemeClr>
                </a:solidFill>
              </a:defRPr>
            </a:pPr>
            <a:r>
              <a:rPr lang="hy-AM" sz="1100" b="1" i="1" u="none" strike="noStrike" kern="1200" cap="none" spc="0" baseline="0">
                <a:solidFill>
                  <a:schemeClr val="accent1">
                    <a:lumMod val="50000"/>
                  </a:schemeClr>
                </a:solidFill>
                <a:latin typeface="GHEA Grapalat" pitchFamily="50" charset="0"/>
              </a:rPr>
              <a:t>2026 թվականի </a:t>
            </a:r>
            <a:r>
              <a:rPr lang="hy-AM" sz="1100" b="1" i="1" u="none" strike="noStrike" kern="1200" cap="none" spc="0" baseline="0">
                <a:solidFill>
                  <a:schemeClr val="accent1">
                    <a:lumMod val="50000"/>
                  </a:schemeClr>
                </a:solidFill>
                <a:effectLst/>
                <a:latin typeface="GHEA Grapalat" pitchFamily="50" charset="0"/>
              </a:rPr>
              <a:t>I</a:t>
            </a:r>
            <a:r>
              <a:rPr lang="hy-AM" sz="1100" b="1" i="1" u="none" strike="noStrike" kern="1200" cap="none" spc="0" baseline="0">
                <a:solidFill>
                  <a:schemeClr val="accent1">
                    <a:lumMod val="50000"/>
                  </a:schemeClr>
                </a:solidFill>
                <a:latin typeface="GHEA Grapalat" pitchFamily="50" charset="0"/>
              </a:rPr>
              <a:t> և նախորդ երկու կիսամյակների համեմատ</a:t>
            </a:r>
            <a:endParaRPr lang="ru-RU" sz="1100" b="1" i="1" u="none" strike="noStrike" kern="1200" cap="none" spc="0" baseline="0">
              <a:solidFill>
                <a:schemeClr val="accent1">
                  <a:lumMod val="50000"/>
                </a:schemeClr>
              </a:solidFill>
              <a:latin typeface="GHEA Grapalat" pitchFamily="50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cap="all" spc="120" normalizeH="0" baseline="0">
              <a:solidFill>
                <a:schemeClr val="accent1">
                  <a:lumMod val="50000"/>
                </a:schemeClr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"/>
          <c:y val="0.14718253968253969"/>
          <c:w val="1"/>
          <c:h val="0.7059989739242934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Բավարարված դիմումների թիվ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28575">
                <a:solidFill>
                  <a:srgbClr val="0070C0"/>
                </a:solidFill>
                <a:round/>
              </a:ln>
              <a:effectLst/>
            </c:spPr>
          </c:marker>
          <c:dLbls>
            <c:dLbl>
              <c:idx val="0"/>
              <c:layout>
                <c:manualLayout>
                  <c:x val="-0.16085256058109015"/>
                  <c:y val="-2.6666666666666703E-2"/>
                </c:manualLayout>
              </c:layout>
              <c:tx>
                <c:rich>
                  <a:bodyPr/>
                  <a:lstStyle/>
                  <a:p>
                    <a:fld id="{A350974E-6808-4068-9FF9-AAC52864DE40}" type="VALUE">
                      <a:rPr lang="en-US"/>
                      <a:pPr/>
                      <a:t>[ЗНАЧЕНИЕ]</a:t>
                    </a:fld>
                    <a:r>
                      <a:rPr lang="en-US"/>
                      <a:t> </a:t>
                    </a:r>
                    <a:r>
                      <a:rPr lang="en-US" sz="1000" b="1" i="0" u="none" strike="noStrike" baseline="0">
                        <a:effectLst/>
                      </a:rPr>
                      <a:t>(40․2%)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47674418604652"/>
                      <c:h val="0.1026666666666666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E4ED-4498-866E-A770D9E03877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4ED-4498-866E-A770D9E03877}"/>
                </c:ext>
              </c:extLst>
            </c:dLbl>
            <c:dLbl>
              <c:idx val="2"/>
              <c:layout>
                <c:manualLayout>
                  <c:x val="-1.937984496124031E-2"/>
                  <c:y val="-1.14285714285714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50 </a:t>
                    </a:r>
                    <a:r>
                      <a:rPr lang="en-US" sz="1050" b="1" i="0" u="none" strike="noStrike" baseline="0">
                        <a:effectLst/>
                      </a:rPr>
                      <a:t>(49%)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553302203503631"/>
                      <c:h val="8.742857142857142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2-E4ED-4498-866E-A770D9E038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rgbClr val="002060"/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2025 I կիսամյակ</c:v>
                </c:pt>
                <c:pt idx="1">
                  <c:v>2025 II կիսամյակ</c:v>
                </c:pt>
                <c:pt idx="2">
                  <c:v>2026 I կիսամյակ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43</c:v>
                </c:pt>
                <c:pt idx="1">
                  <c:v>30</c:v>
                </c:pt>
                <c:pt idx="2">
                  <c:v>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4ED-4498-866E-A770D9E038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Պարզաբանված դիմումների թիվ</c:v>
                </c:pt>
              </c:strCache>
            </c:strRef>
          </c:tx>
          <c:spPr>
            <a:ln w="28575" cap="rnd">
              <a:solidFill>
                <a:schemeClr val="accent1">
                  <a:lumMod val="50000"/>
                </a:schemeClr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28575">
                <a:solidFill>
                  <a:schemeClr val="accent1">
                    <a:lumMod val="50000"/>
                  </a:schemeClr>
                </a:solidFill>
                <a:round/>
              </a:ln>
              <a:effectLst/>
            </c:spPr>
          </c:marker>
          <c:dLbls>
            <c:dLbl>
              <c:idx val="0"/>
              <c:layout>
                <c:manualLayout>
                  <c:x val="-0.15019379844961239"/>
                  <c:y val="-1.7142707161604868E-2"/>
                </c:manualLayout>
              </c:layout>
              <c:tx>
                <c:rich>
                  <a:bodyPr/>
                  <a:lstStyle/>
                  <a:p>
                    <a:fld id="{023C21D0-A072-4F85-8E4B-7783C5363E28}" type="VALUE">
                      <a:rPr lang="en-US"/>
                      <a:pPr/>
                      <a:t>[ЗНАЧЕНИЕ]</a:t>
                    </a:fld>
                    <a:r>
                      <a:rPr lang="en-US"/>
                      <a:t> </a:t>
                    </a:r>
                    <a:r>
                      <a:rPr lang="en-US" sz="1000" b="1" i="0" u="none" strike="noStrike" baseline="0">
                        <a:effectLst/>
                      </a:rPr>
                      <a:t>(30․8%)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817829457364341"/>
                      <c:h val="0.103923809523809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E4ED-4498-866E-A770D9E03877}"/>
                </c:ext>
              </c:extLst>
            </c:dLbl>
            <c:dLbl>
              <c:idx val="1"/>
              <c:layout>
                <c:manualLayout>
                  <c:x val="-7.6550311298297022E-2"/>
                  <c:y val="-8.9523659542557185E-2"/>
                </c:manualLayout>
              </c:layout>
              <c:tx>
                <c:rich>
                  <a:bodyPr/>
                  <a:lstStyle/>
                  <a:p>
                    <a:fld id="{56918080-08AC-4E4E-ABB4-567FF2AD1512}" type="VALUE">
                      <a:rPr lang="en-US"/>
                      <a:pPr/>
                      <a:t>[ЗНАЧЕНИЕ]</a:t>
                    </a:fld>
                    <a:r>
                      <a:rPr lang="en-US"/>
                      <a:t> </a:t>
                    </a:r>
                    <a:r>
                      <a:rPr lang="en-US" sz="1000" b="1" i="0" u="none" strike="noStrike" baseline="0">
                        <a:effectLst/>
                      </a:rPr>
                      <a:t>(34.1%)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629844961240308"/>
                      <c:h val="8.1066666666666648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E4ED-4498-866E-A770D9E0387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882D1BBE-B029-4850-A545-9515B9BD08DA}" type="VALUE">
                      <a:rPr lang="en-US"/>
                      <a:pPr/>
                      <a:t>[ЗНАЧЕНИЕ]</a:t>
                    </a:fld>
                    <a:r>
                      <a:rPr lang="en-US"/>
                      <a:t> </a:t>
                    </a:r>
                    <a:r>
                      <a:rPr lang="en-US" sz="1050" b="1" i="0" u="none" strike="noStrike" baseline="0">
                        <a:effectLst/>
                      </a:rPr>
                      <a:t>(32.3%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E4ED-4498-866E-A770D9E038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rgbClr val="002060"/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2025 I կիսամյակ</c:v>
                </c:pt>
                <c:pt idx="1">
                  <c:v>2025 II կիսամյակ</c:v>
                </c:pt>
                <c:pt idx="2">
                  <c:v>2026 I կիսամյակ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33</c:v>
                </c:pt>
                <c:pt idx="1">
                  <c:v>30</c:v>
                </c:pt>
                <c:pt idx="2">
                  <c:v>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E4ED-4498-866E-A770D9E0387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Վերահասցեագրված դիմումների թիվ</c:v>
                </c:pt>
              </c:strCache>
            </c:strRef>
          </c:tx>
          <c:spPr>
            <a:ln w="38100" cap="rnd">
              <a:solidFill>
                <a:srgbClr val="002060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38100">
                <a:solidFill>
                  <a:srgbClr val="002060"/>
                </a:solidFill>
                <a:round/>
              </a:ln>
              <a:effectLst/>
            </c:spPr>
          </c:marker>
          <c:dLbls>
            <c:dLbl>
              <c:idx val="0"/>
              <c:layout>
                <c:manualLayout>
                  <c:x val="-0.15019372215101021"/>
                  <c:y val="1.1428721409823771E-2"/>
                </c:manualLayout>
              </c:layout>
              <c:tx>
                <c:rich>
                  <a:bodyPr/>
                  <a:lstStyle/>
                  <a:p>
                    <a:fld id="{4B169C80-2FBD-4195-B84A-FB1E88D47849}" type="VALUE">
                      <a:rPr lang="en-US"/>
                      <a:pPr/>
                      <a:t>[ЗНАЧЕНИЕ]</a:t>
                    </a:fld>
                    <a:r>
                      <a:rPr lang="en-US"/>
                      <a:t> </a:t>
                    </a:r>
                    <a:r>
                      <a:rPr lang="en-US" sz="1050" b="1" i="0" u="none" strike="noStrike" baseline="0">
                        <a:effectLst/>
                      </a:rPr>
                      <a:t>(22․4%)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242248062015502"/>
                      <c:h val="7.97906261717285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E4ED-4498-866E-A770D9E03877}"/>
                </c:ext>
              </c:extLst>
            </c:dLbl>
            <c:dLbl>
              <c:idx val="1"/>
              <c:layout>
                <c:manualLayout>
                  <c:x val="-8.3333409631935612E-2"/>
                  <c:y val="8.5714285714285715E-2"/>
                </c:manualLayout>
              </c:layout>
              <c:tx>
                <c:rich>
                  <a:bodyPr/>
                  <a:lstStyle/>
                  <a:p>
                    <a:fld id="{9441798C-15E4-4C9F-BCB7-1E2DA3FC177D}" type="VALUE">
                      <a:rPr lang="en-US"/>
                      <a:pPr/>
                      <a:t>[ЗНАЧЕНИЕ]</a:t>
                    </a:fld>
                    <a:r>
                      <a:rPr lang="en-US"/>
                      <a:t> </a:t>
                    </a:r>
                    <a:r>
                      <a:rPr lang="en-US" sz="1050" b="1" i="0" u="none" strike="noStrike" baseline="0">
                        <a:effectLst/>
                      </a:rPr>
                      <a:t>(20․4%)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086232680217297"/>
                      <c:h val="8.3600149981252342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E4ED-4498-866E-A770D9E0387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FAA40BEE-929F-4B39-9375-A0ED5BC07545}" type="VALUE">
                      <a:rPr lang="en-US"/>
                      <a:pPr/>
                      <a:t>[ЗНАЧЕНИЕ]</a:t>
                    </a:fld>
                    <a:r>
                      <a:rPr lang="en-US"/>
                      <a:t> </a:t>
                    </a:r>
                    <a:r>
                      <a:rPr lang="en-US" sz="1050" b="1" i="0" u="none" strike="noStrike" baseline="0">
                        <a:effectLst/>
                      </a:rPr>
                      <a:t>(15.6%)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E4ED-4498-866E-A770D9E038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rgbClr val="002060"/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2025 I կիսամյակ</c:v>
                </c:pt>
                <c:pt idx="1">
                  <c:v>2025 II կիսամյակ</c:v>
                </c:pt>
                <c:pt idx="2">
                  <c:v>2026 I կիսամյակ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24</c:v>
                </c:pt>
                <c:pt idx="1">
                  <c:v>18</c:v>
                </c:pt>
                <c:pt idx="2">
                  <c:v>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E4ED-4498-866E-A770D9E038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8563416"/>
        <c:axId val="348566552"/>
      </c:lineChart>
      <c:catAx>
        <c:axId val="3485634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40000"/>
                  <a:lumOff val="6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cap="all" spc="120" normalizeH="0" baseline="0">
                <a:solidFill>
                  <a:srgbClr val="002060"/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348566552"/>
        <c:crosses val="autoZero"/>
        <c:auto val="1"/>
        <c:lblAlgn val="ctr"/>
        <c:lblOffset val="100"/>
        <c:noMultiLvlLbl val="0"/>
      </c:catAx>
      <c:valAx>
        <c:axId val="34856655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48563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"/>
          <c:y val="0.91438602144041459"/>
          <c:w val="1"/>
          <c:h val="8.561397855958542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rgbClr val="002060"/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>
          <a:latin typeface="GHEA Grapalat" panose="02000506050000020003" pitchFamily="50" charset="0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accent1">
                    <a:lumMod val="50000"/>
                  </a:schemeClr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r>
              <a:rPr lang="en-US" sz="1100" b="1" i="1" u="none" strike="noStrike" kern="1200" baseline="0">
                <a:solidFill>
                  <a:schemeClr val="accent1">
                    <a:lumMod val="50000"/>
                  </a:schemeClr>
                </a:solidFill>
                <a:effectLst/>
                <a:latin typeface="GHEA Grapalat" pitchFamily="50" charset="0"/>
              </a:rPr>
              <a:t>Գծապատկեր </a:t>
            </a:r>
            <a:r>
              <a:rPr lang="hy-AM" sz="1100" b="1" i="1" u="none" strike="noStrike" kern="1200" baseline="0">
                <a:solidFill>
                  <a:schemeClr val="accent1">
                    <a:lumMod val="50000"/>
                  </a:schemeClr>
                </a:solidFill>
                <a:effectLst/>
                <a:latin typeface="GHEA Grapalat" pitchFamily="50" charset="0"/>
              </a:rPr>
              <a:t>6</a:t>
            </a:r>
            <a:r>
              <a:rPr lang="en-US" sz="1100" b="1" i="1" u="none" strike="noStrike" kern="1200" baseline="0">
                <a:solidFill>
                  <a:schemeClr val="accent1">
                    <a:lumMod val="50000"/>
                  </a:schemeClr>
                </a:solidFill>
                <a:effectLst/>
                <a:latin typeface="GHEA Grapalat" pitchFamily="50" charset="0"/>
              </a:rPr>
              <a:t>: </a:t>
            </a:r>
            <a:r>
              <a:rPr lang="hy-AM" sz="1100" b="1" i="1" u="none" strike="noStrike" kern="1200" baseline="0">
                <a:solidFill>
                  <a:schemeClr val="accent1">
                    <a:lumMod val="50000"/>
                  </a:schemeClr>
                </a:solidFill>
                <a:effectLst/>
                <a:latin typeface="GHEA Grapalat" pitchFamily="50" charset="0"/>
              </a:rPr>
              <a:t>Վերահսկողական գործառույթների թիվը՝ ըստ 2026 թվականի I կիսամյակի և նախորդ երկու կիսամյակների </a:t>
            </a:r>
            <a:endParaRPr lang="ru-RU" sz="1100" b="1" i="1" u="none" strike="noStrike" kern="1200" baseline="0">
              <a:solidFill>
                <a:schemeClr val="accent1">
                  <a:lumMod val="50000"/>
                </a:schemeClr>
              </a:solidFill>
              <a:latin typeface="GHEA Grapalat" pitchFamily="50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accent1">
                  <a:lumMod val="50000"/>
                </a:schemeClr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Վարույթ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8018018018018001E-2"/>
                  <c:y val="-3.07396733909702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38A-4505-8D62-908CD5AE339A}"/>
                </c:ext>
              </c:extLst>
            </c:dLbl>
            <c:dLbl>
              <c:idx val="1"/>
              <c:layout>
                <c:manualLayout>
                  <c:x val="1.8018018018018018E-2"/>
                  <c:y val="-3.45821325648415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38A-4505-8D62-908CD5AE339A}"/>
                </c:ext>
              </c:extLst>
            </c:dLbl>
            <c:dLbl>
              <c:idx val="2"/>
              <c:layout>
                <c:manualLayout>
                  <c:x val="2.6026026026026026E-2"/>
                  <c:y val="-3.4582132564841501E-2"/>
                </c:manualLayout>
              </c:layout>
              <c:spPr>
                <a:solidFill>
                  <a:schemeClr val="tx2">
                    <a:lumMod val="20000"/>
                    <a:lumOff val="8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rgbClr val="002060"/>
                      </a:solidFill>
                      <a:latin typeface="GHEA Grapalat" panose="02000506050000020003" pitchFamily="50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38A-4505-8D62-908CD5AE339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rgbClr val="002060"/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2025թ. I կիսամյակ</c:v>
                </c:pt>
                <c:pt idx="1">
                  <c:v>2025թ. II կիսամյակ</c:v>
                </c:pt>
                <c:pt idx="2">
                  <c:v>2026թ. I կիսամյակ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33</c:v>
                </c:pt>
                <c:pt idx="1">
                  <c:v>16</c:v>
                </c:pt>
                <c:pt idx="2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38A-4505-8D62-908CD5AE339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Ստուգում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4024024024024024E-2"/>
                  <c:y val="-1.53698366954851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38A-4505-8D62-908CD5AE339A}"/>
                </c:ext>
              </c:extLst>
            </c:dLbl>
            <c:dLbl>
              <c:idx val="1"/>
              <c:layout>
                <c:manualLayout>
                  <c:x val="2.002002002002002E-2"/>
                  <c:y val="-1.15273775216139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38A-4505-8D62-908CD5AE339A}"/>
                </c:ext>
              </c:extLst>
            </c:dLbl>
            <c:dLbl>
              <c:idx val="2"/>
              <c:layout>
                <c:manualLayout>
                  <c:x val="8.0080080080080079E-3"/>
                  <c:y val="-3.4582132564841501E-2"/>
                </c:manualLayout>
              </c:layout>
              <c:spPr>
                <a:solidFill>
                  <a:schemeClr val="accent2">
                    <a:lumMod val="20000"/>
                    <a:lumOff val="8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rgbClr val="002060"/>
                      </a:solidFill>
                      <a:latin typeface="GHEA Grapalat" panose="02000506050000020003" pitchFamily="50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38A-4505-8D62-908CD5AE339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rgbClr val="002060"/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2025թ. I կիսամյակ</c:v>
                </c:pt>
                <c:pt idx="1">
                  <c:v>2025թ. II կիսամյակ</c:v>
                </c:pt>
                <c:pt idx="2">
                  <c:v>2026թ. I կիսամյակ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38A-4505-8D62-908CD5AE339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Դիտարկում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2"/>
              <c:layout>
                <c:manualLayout>
                  <c:x val="2.6026026026026026E-2"/>
                  <c:y val="-2.6897214217098942E-2"/>
                </c:manualLayout>
              </c:layout>
              <c:spPr>
                <a:solidFill>
                  <a:schemeClr val="accent6">
                    <a:lumMod val="20000"/>
                    <a:lumOff val="8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rgbClr val="002060"/>
                      </a:solidFill>
                      <a:latin typeface="GHEA Grapalat" panose="02000506050000020003" pitchFamily="50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38A-4505-8D62-908CD5AE339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rgbClr val="002060"/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2025թ. I կիսամյակ</c:v>
                </c:pt>
                <c:pt idx="1">
                  <c:v>2025թ. II կիսամյակ</c:v>
                </c:pt>
                <c:pt idx="2">
                  <c:v>2026թ. I կիսամյակ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38A-4505-8D62-908CD5AE33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45349184"/>
        <c:axId val="349782248"/>
        <c:axId val="0"/>
      </c:bar3DChart>
      <c:catAx>
        <c:axId val="345349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rgbClr val="002060"/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349782248"/>
        <c:crosses val="autoZero"/>
        <c:auto val="1"/>
        <c:lblAlgn val="ctr"/>
        <c:lblOffset val="100"/>
        <c:noMultiLvlLbl val="0"/>
      </c:catAx>
      <c:valAx>
        <c:axId val="34978224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45349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rgbClr val="002060"/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GHEA Grapalat" panose="02000506050000020003" pitchFamily="50" charset="0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r>
              <a:rPr lang="en-US" sz="1200">
                <a:solidFill>
                  <a:schemeClr val="accent1">
                    <a:lumMod val="50000"/>
                  </a:schemeClr>
                </a:solidFill>
              </a:rPr>
              <a:t>Գծապատկեր </a:t>
            </a:r>
            <a:r>
              <a:rPr lang="hy-AM" sz="1200">
                <a:solidFill>
                  <a:schemeClr val="accent1">
                    <a:lumMod val="50000"/>
                  </a:schemeClr>
                </a:solidFill>
              </a:rPr>
              <a:t>9</a:t>
            </a:r>
            <a:r>
              <a:rPr lang="en-US" sz="1200">
                <a:solidFill>
                  <a:schemeClr val="accent1">
                    <a:lumMod val="50000"/>
                  </a:schemeClr>
                </a:solidFill>
              </a:rPr>
              <a:t>: Դիմում</a:t>
            </a:r>
            <a:r>
              <a:rPr lang="hy-AM" sz="1200">
                <a:solidFill>
                  <a:schemeClr val="accent1">
                    <a:lumMod val="50000"/>
                  </a:schemeClr>
                </a:solidFill>
              </a:rPr>
              <a:t>ների</a:t>
            </a:r>
            <a:r>
              <a:rPr lang="en-US" sz="1200">
                <a:solidFill>
                  <a:schemeClr val="accent1">
                    <a:lumMod val="50000"/>
                  </a:schemeClr>
                </a:solidFill>
              </a:rPr>
              <a:t> </a:t>
            </a:r>
            <a:r>
              <a:rPr lang="hy-AM" sz="1200">
                <a:solidFill>
                  <a:schemeClr val="accent1">
                    <a:lumMod val="50000"/>
                  </a:schemeClr>
                </a:solidFill>
              </a:rPr>
              <a:t>թիվը</a:t>
            </a:r>
            <a:r>
              <a:rPr lang="en-US" sz="1200">
                <a:solidFill>
                  <a:schemeClr val="accent1">
                    <a:lumMod val="50000"/>
                  </a:schemeClr>
                </a:solidFill>
              </a:rPr>
              <a:t>՝</a:t>
            </a:r>
            <a:r>
              <a:rPr lang="hy-AM" sz="1200">
                <a:solidFill>
                  <a:schemeClr val="accent1">
                    <a:lumMod val="50000"/>
                  </a:schemeClr>
                </a:solidFill>
              </a:rPr>
              <a:t> ըստ մարզերի </a:t>
            </a:r>
            <a:r>
              <a:rPr lang="en-US" sz="1200">
                <a:solidFill>
                  <a:schemeClr val="accent1">
                    <a:lumMod val="50000"/>
                  </a:schemeClr>
                </a:solidFill>
              </a:rPr>
              <a:t>և</a:t>
            </a:r>
            <a:r>
              <a:rPr lang="hy-AM" sz="1200">
                <a:solidFill>
                  <a:schemeClr val="accent1">
                    <a:lumMod val="50000"/>
                  </a:schemeClr>
                </a:solidFill>
              </a:rPr>
              <a:t> </a:t>
            </a:r>
            <a:r>
              <a:rPr lang="en-US" sz="1200">
                <a:solidFill>
                  <a:schemeClr val="accent1">
                    <a:lumMod val="50000"/>
                  </a:schemeClr>
                </a:solidFill>
              </a:rPr>
              <a:t>Ե</a:t>
            </a:r>
            <a:r>
              <a:rPr lang="hy-AM" sz="1200">
                <a:solidFill>
                  <a:schemeClr val="accent1">
                    <a:lumMod val="50000"/>
                  </a:schemeClr>
                </a:solidFill>
              </a:rPr>
              <a:t>ր</a:t>
            </a:r>
            <a:r>
              <a:rPr lang="en-US" sz="1200">
                <a:solidFill>
                  <a:schemeClr val="accent1">
                    <a:lumMod val="50000"/>
                  </a:schemeClr>
                </a:solidFill>
              </a:rPr>
              <a:t>և</a:t>
            </a:r>
            <a:r>
              <a:rPr lang="hy-AM" sz="1200">
                <a:solidFill>
                  <a:schemeClr val="accent1">
                    <a:lumMod val="50000"/>
                  </a:schemeClr>
                </a:solidFill>
              </a:rPr>
              <a:t>ան քաղաքի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2"/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966906672323647"/>
          <c:y val="0.13635031186921492"/>
          <c:w val="0.84033093327676356"/>
          <c:h val="0.8237946815539514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>
              <a:outerShdw blurRad="50800" dist="12700" dir="5400000" algn="ctr" rotWithShape="0">
                <a:srgbClr val="000000">
                  <a:alpha val="50000"/>
                </a:srgbClr>
              </a:outerShdw>
            </a:effectLst>
          </c:spPr>
          <c:invertIfNegative val="0"/>
          <c:dLbls>
            <c:dLbl>
              <c:idx val="0"/>
              <c:layout>
                <c:manualLayout>
                  <c:x val="0.40423463422212397"/>
                  <c:y val="-1.3284870686629558E-16"/>
                </c:manualLayout>
              </c:layout>
              <c:spPr>
                <a:solidFill>
                  <a:schemeClr val="accent1">
                    <a:lumMod val="20000"/>
                    <a:lumOff val="80000"/>
                  </a:schemeClr>
                </a:solidFill>
                <a:ln>
                  <a:solidFill>
                    <a:schemeClr val="accent1">
                      <a:lumMod val="50000"/>
                    </a:schemeClr>
                  </a:solidFill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tx2"/>
                      </a:solidFill>
                      <a:latin typeface="GHEA Grapalat" panose="02000506050000020003" pitchFamily="50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45E-451B-991C-8FC6A94FD518}"/>
                </c:ext>
              </c:extLst>
            </c:dLbl>
            <c:dLbl>
              <c:idx val="1"/>
              <c:layout>
                <c:manualLayout>
                  <c:x val="0.16359506463561213"/>
                  <c:y val="-1.3284870686629558E-16"/>
                </c:manualLayout>
              </c:layout>
              <c:spPr>
                <a:solidFill>
                  <a:schemeClr val="accent1">
                    <a:lumMod val="20000"/>
                    <a:lumOff val="80000"/>
                  </a:schemeClr>
                </a:solidFill>
                <a:ln>
                  <a:solidFill>
                    <a:schemeClr val="accent1">
                      <a:lumMod val="50000"/>
                    </a:schemeClr>
                  </a:solidFill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tx2"/>
                      </a:solidFill>
                      <a:latin typeface="GHEA Grapalat" panose="02000506050000020003" pitchFamily="50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45E-451B-991C-8FC6A94FD518}"/>
                </c:ext>
              </c:extLst>
            </c:dLbl>
            <c:dLbl>
              <c:idx val="2"/>
              <c:layout>
                <c:manualLayout>
                  <c:x val="0.11186825945822189"/>
                  <c:y val="-3.6231884057971015E-3"/>
                </c:manualLayout>
              </c:layout>
              <c:spPr>
                <a:solidFill>
                  <a:schemeClr val="accent1">
                    <a:lumMod val="20000"/>
                    <a:lumOff val="80000"/>
                  </a:schemeClr>
                </a:solidFill>
                <a:ln>
                  <a:solidFill>
                    <a:schemeClr val="accent1">
                      <a:lumMod val="50000"/>
                    </a:schemeClr>
                  </a:solidFill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tx2"/>
                      </a:solidFill>
                      <a:latin typeface="GHEA Grapalat" panose="02000506050000020003" pitchFamily="50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45E-451B-991C-8FC6A94FD518}"/>
                </c:ext>
              </c:extLst>
            </c:dLbl>
            <c:dLbl>
              <c:idx val="3"/>
              <c:layout>
                <c:manualLayout>
                  <c:x val="0.10883198011463524"/>
                  <c:y val="-4.5241355700104029E-3"/>
                </c:manualLayout>
              </c:layout>
              <c:spPr>
                <a:solidFill>
                  <a:schemeClr val="accent1">
                    <a:lumMod val="20000"/>
                    <a:lumOff val="80000"/>
                  </a:schemeClr>
                </a:solidFill>
                <a:ln>
                  <a:solidFill>
                    <a:schemeClr val="accent1">
                      <a:lumMod val="50000"/>
                    </a:schemeClr>
                  </a:solidFill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tx2"/>
                      </a:solidFill>
                      <a:latin typeface="GHEA Grapalat" panose="02000506050000020003" pitchFamily="50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45E-451B-991C-8FC6A94FD518}"/>
                </c:ext>
              </c:extLst>
            </c:dLbl>
            <c:dLbl>
              <c:idx val="4"/>
              <c:layout>
                <c:manualLayout>
                  <c:x val="8.7464051145746249E-2"/>
                  <c:y val="-8.20523793221499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45E-451B-991C-8FC6A94FD518}"/>
                </c:ext>
              </c:extLst>
            </c:dLbl>
            <c:dLbl>
              <c:idx val="5"/>
              <c:layout>
                <c:manualLayout>
                  <c:x val="8.8377486887039239E-2"/>
                  <c:y val="-1.27870021682072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45E-451B-991C-8FC6A94FD518}"/>
                </c:ext>
              </c:extLst>
            </c:dLbl>
            <c:dLbl>
              <c:idx val="6"/>
              <c:layout>
                <c:manualLayout>
                  <c:x val="5.8759127071732857E-2"/>
                  <c:y val="-1.78306516033321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45E-451B-991C-8FC6A94FD518}"/>
                </c:ext>
              </c:extLst>
            </c:dLbl>
            <c:dLbl>
              <c:idx val="7"/>
              <c:layout>
                <c:manualLayout>
                  <c:x val="5.3084602742414166E-2"/>
                  <c:y val="-7.45692114572641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45E-451B-991C-8FC6A94FD518}"/>
                </c:ext>
              </c:extLst>
            </c:dLbl>
            <c:dLbl>
              <c:idx val="8"/>
              <c:layout>
                <c:manualLayout>
                  <c:x val="4.7935176327258119E-2"/>
                  <c:y val="-8.20523793221499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45E-451B-991C-8FC6A94FD518}"/>
                </c:ext>
              </c:extLst>
            </c:dLbl>
            <c:dLbl>
              <c:idx val="9"/>
              <c:layout>
                <c:manualLayout>
                  <c:x val="3.8637132975200529E-2"/>
                  <c:y val="-3.623188405797101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45E-451B-991C-8FC6A94FD518}"/>
                </c:ext>
              </c:extLst>
            </c:dLbl>
            <c:dLbl>
              <c:idx val="10"/>
              <c:layout>
                <c:manualLayout>
                  <c:x val="2.564296285394232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45E-451B-991C-8FC6A94FD51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1"/>
                <c:pt idx="0">
                  <c:v>Երևան</c:v>
                </c:pt>
                <c:pt idx="1">
                  <c:v>Արարատ</c:v>
                </c:pt>
                <c:pt idx="2">
                  <c:v>Կատայք</c:v>
                </c:pt>
                <c:pt idx="3">
                  <c:v>Լոռի</c:v>
                </c:pt>
                <c:pt idx="4">
                  <c:v>Սյունիք </c:v>
                </c:pt>
                <c:pt idx="5">
                  <c:v>Արմավիր</c:v>
                </c:pt>
                <c:pt idx="6">
                  <c:v>Գեղարքունիք</c:v>
                </c:pt>
                <c:pt idx="7">
                  <c:v>Տավուշ</c:v>
                </c:pt>
                <c:pt idx="8">
                  <c:v>Շիրակ</c:v>
                </c:pt>
                <c:pt idx="9">
                  <c:v>Արագածոտն </c:v>
                </c:pt>
                <c:pt idx="10">
                  <c:v>Վայոց ձոր 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43</c:v>
                </c:pt>
                <c:pt idx="1">
                  <c:v>14</c:v>
                </c:pt>
                <c:pt idx="2">
                  <c:v>9</c:v>
                </c:pt>
                <c:pt idx="3">
                  <c:v>9</c:v>
                </c:pt>
                <c:pt idx="4">
                  <c:v>7</c:v>
                </c:pt>
                <c:pt idx="5">
                  <c:v>5</c:v>
                </c:pt>
                <c:pt idx="6">
                  <c:v>4</c:v>
                </c:pt>
                <c:pt idx="7">
                  <c:v>3</c:v>
                </c:pt>
                <c:pt idx="8">
                  <c:v>3</c:v>
                </c:pt>
                <c:pt idx="9">
                  <c:v>2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745E-451B-991C-8FC6A94FD5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50194408"/>
        <c:axId val="350194800"/>
      </c:barChart>
      <c:catAx>
        <c:axId val="3501944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rgbClr val="002060"/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350194800"/>
        <c:crosses val="autoZero"/>
        <c:auto val="1"/>
        <c:lblAlgn val="ctr"/>
        <c:lblOffset val="100"/>
        <c:noMultiLvlLbl val="0"/>
      </c:catAx>
      <c:valAx>
        <c:axId val="350194800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50194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GHEA Grapalat" panose="02000506050000020003" pitchFamily="50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0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0DC97B6-7D81-4F23-A6BD-16EA4FFBF600}" type="doc">
      <dgm:prSet loTypeId="urn:microsoft.com/office/officeart/2005/8/layout/hProcess6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ABBD11A-177E-46B9-899B-FEAC1504BEF4}">
      <dgm:prSet phldrT="[Текст]"/>
      <dgm:spPr/>
      <dgm:t>
        <a:bodyPr/>
        <a:lstStyle/>
        <a:p>
          <a:r>
            <a:rPr lang="hy-AM" b="1">
              <a:latin typeface="GHEA Grapalat" panose="02000506050000020003" pitchFamily="50" charset="0"/>
            </a:rPr>
            <a:t>ՆՈՒՀ</a:t>
          </a:r>
          <a:endParaRPr lang="ru-RU" b="1">
            <a:latin typeface="GHEA Grapalat" panose="02000506050000020003" pitchFamily="50" charset="0"/>
          </a:endParaRPr>
        </a:p>
      </dgm:t>
    </dgm:pt>
    <dgm:pt modelId="{3515CB58-BD80-4A7D-B2B7-9F81E89D2539}" type="parTrans" cxnId="{96F36D36-ABC7-4B42-A397-99BA6817311A}">
      <dgm:prSet/>
      <dgm:spPr/>
      <dgm:t>
        <a:bodyPr/>
        <a:lstStyle/>
        <a:p>
          <a:endParaRPr lang="ru-RU">
            <a:latin typeface="GHEA Grapalat" panose="02000506050000020003" pitchFamily="50" charset="0"/>
          </a:endParaRPr>
        </a:p>
      </dgm:t>
    </dgm:pt>
    <dgm:pt modelId="{72E2EF8B-5868-482D-AD75-EB49C0A51FCD}" type="sibTrans" cxnId="{96F36D36-ABC7-4B42-A397-99BA6817311A}">
      <dgm:prSet/>
      <dgm:spPr/>
      <dgm:t>
        <a:bodyPr/>
        <a:lstStyle/>
        <a:p>
          <a:endParaRPr lang="ru-RU">
            <a:latin typeface="GHEA Grapalat" panose="02000506050000020003" pitchFamily="50" charset="0"/>
          </a:endParaRPr>
        </a:p>
      </dgm:t>
    </dgm:pt>
    <dgm:pt modelId="{EBC638A9-55AF-42B4-8AEA-0B6CC6481A44}">
      <dgm:prSet phldrT="[Текст]"/>
      <dgm:spPr/>
      <dgm:t>
        <a:bodyPr/>
        <a:lstStyle/>
        <a:p>
          <a:r>
            <a:rPr lang="hy-AM">
              <a:latin typeface="GHEA Grapalat" panose="02000506050000020003" pitchFamily="50" charset="0"/>
            </a:rPr>
            <a:t>9.8</a:t>
          </a:r>
          <a:r>
            <a:rPr lang="en-US">
              <a:latin typeface="GHEA Grapalat" panose="02000506050000020003" pitchFamily="50" charset="0"/>
            </a:rPr>
            <a:t>%</a:t>
          </a:r>
          <a:endParaRPr lang="ru-RU">
            <a:latin typeface="GHEA Grapalat" panose="02000506050000020003" pitchFamily="50" charset="0"/>
          </a:endParaRPr>
        </a:p>
      </dgm:t>
    </dgm:pt>
    <dgm:pt modelId="{2F814211-29D1-4A47-8876-184C7613EB5A}" type="parTrans" cxnId="{1278A558-96E8-429E-AF66-E702A751624F}">
      <dgm:prSet/>
      <dgm:spPr/>
      <dgm:t>
        <a:bodyPr/>
        <a:lstStyle/>
        <a:p>
          <a:endParaRPr lang="ru-RU">
            <a:latin typeface="GHEA Grapalat" panose="02000506050000020003" pitchFamily="50" charset="0"/>
          </a:endParaRPr>
        </a:p>
      </dgm:t>
    </dgm:pt>
    <dgm:pt modelId="{100514EA-D574-4A63-B0EE-0042137314A8}" type="sibTrans" cxnId="{1278A558-96E8-429E-AF66-E702A751624F}">
      <dgm:prSet/>
      <dgm:spPr/>
      <dgm:t>
        <a:bodyPr/>
        <a:lstStyle/>
        <a:p>
          <a:endParaRPr lang="ru-RU">
            <a:latin typeface="GHEA Grapalat" panose="02000506050000020003" pitchFamily="50" charset="0"/>
          </a:endParaRPr>
        </a:p>
      </dgm:t>
    </dgm:pt>
    <dgm:pt modelId="{D76A2814-6A49-43EE-9D89-93E22E8FA818}">
      <dgm:prSet phldrT="[Текст]"/>
      <dgm:spPr/>
      <dgm:t>
        <a:bodyPr/>
        <a:lstStyle/>
        <a:p>
          <a:r>
            <a:rPr lang="hy-AM" b="1">
              <a:solidFill>
                <a:srgbClr val="FF0000"/>
              </a:solidFill>
              <a:latin typeface="GHEA Grapalat" panose="02000506050000020003" pitchFamily="50" charset="0"/>
            </a:rPr>
            <a:t>ՀՈՒՀ</a:t>
          </a:r>
          <a:endParaRPr lang="ru-RU" b="1">
            <a:solidFill>
              <a:srgbClr val="FF0000"/>
            </a:solidFill>
            <a:latin typeface="GHEA Grapalat" panose="02000506050000020003" pitchFamily="50" charset="0"/>
          </a:endParaRPr>
        </a:p>
      </dgm:t>
    </dgm:pt>
    <dgm:pt modelId="{6373280B-82B5-490C-806E-2AC245B2C279}" type="parTrans" cxnId="{1AC06709-677C-4A87-8E21-5FDD7488F5C5}">
      <dgm:prSet/>
      <dgm:spPr/>
      <dgm:t>
        <a:bodyPr/>
        <a:lstStyle/>
        <a:p>
          <a:endParaRPr lang="ru-RU">
            <a:latin typeface="GHEA Grapalat" panose="02000506050000020003" pitchFamily="50" charset="0"/>
          </a:endParaRPr>
        </a:p>
      </dgm:t>
    </dgm:pt>
    <dgm:pt modelId="{3157AF45-20CA-4B3D-AFE2-55A0D65A31CA}" type="sibTrans" cxnId="{1AC06709-677C-4A87-8E21-5FDD7488F5C5}">
      <dgm:prSet/>
      <dgm:spPr/>
      <dgm:t>
        <a:bodyPr/>
        <a:lstStyle/>
        <a:p>
          <a:endParaRPr lang="ru-RU">
            <a:latin typeface="GHEA Grapalat" panose="02000506050000020003" pitchFamily="50" charset="0"/>
          </a:endParaRPr>
        </a:p>
      </dgm:t>
    </dgm:pt>
    <dgm:pt modelId="{58FB02A0-6A73-4741-9FE9-EDC253CEB3B3}">
      <dgm:prSet phldrT="[Текст]"/>
      <dgm:spPr/>
      <dgm:t>
        <a:bodyPr/>
        <a:lstStyle/>
        <a:p>
          <a:r>
            <a:rPr lang="hy-AM" b="1">
              <a:solidFill>
                <a:srgbClr val="FF0000"/>
              </a:solidFill>
              <a:latin typeface="GHEA Grapalat" panose="02000506050000020003" pitchFamily="50" charset="0"/>
            </a:rPr>
            <a:t>76.5</a:t>
          </a:r>
          <a:r>
            <a:rPr lang="en-US" b="1">
              <a:solidFill>
                <a:srgbClr val="FF0000"/>
              </a:solidFill>
              <a:latin typeface="GHEA Grapalat" panose="02000506050000020003" pitchFamily="50" charset="0"/>
            </a:rPr>
            <a:t>%</a:t>
          </a:r>
          <a:endParaRPr lang="ru-RU" b="1">
            <a:solidFill>
              <a:srgbClr val="FF0000"/>
            </a:solidFill>
            <a:latin typeface="GHEA Grapalat" panose="02000506050000020003" pitchFamily="50" charset="0"/>
          </a:endParaRPr>
        </a:p>
      </dgm:t>
    </dgm:pt>
    <dgm:pt modelId="{7181C5C9-DBB0-4504-A9CB-A6EC46D279DD}" type="parTrans" cxnId="{2388B091-A6AD-4664-81DD-6A8126016640}">
      <dgm:prSet/>
      <dgm:spPr/>
      <dgm:t>
        <a:bodyPr/>
        <a:lstStyle/>
        <a:p>
          <a:endParaRPr lang="ru-RU">
            <a:latin typeface="GHEA Grapalat" panose="02000506050000020003" pitchFamily="50" charset="0"/>
          </a:endParaRPr>
        </a:p>
      </dgm:t>
    </dgm:pt>
    <dgm:pt modelId="{874E1927-D31D-4F6D-A51E-2F0A39A071D1}" type="sibTrans" cxnId="{2388B091-A6AD-4664-81DD-6A8126016640}">
      <dgm:prSet/>
      <dgm:spPr/>
      <dgm:t>
        <a:bodyPr/>
        <a:lstStyle/>
        <a:p>
          <a:endParaRPr lang="ru-RU">
            <a:latin typeface="GHEA Grapalat" panose="02000506050000020003" pitchFamily="50" charset="0"/>
          </a:endParaRPr>
        </a:p>
      </dgm:t>
    </dgm:pt>
    <dgm:pt modelId="{F614B6CA-4FD5-42D3-933E-322BFF6859F4}">
      <dgm:prSet phldrT="[Текст]"/>
      <dgm:spPr/>
      <dgm:t>
        <a:bodyPr/>
        <a:lstStyle/>
        <a:p>
          <a:r>
            <a:rPr lang="hy-AM" b="1">
              <a:latin typeface="GHEA Grapalat" panose="02000506050000020003" pitchFamily="50" charset="0"/>
            </a:rPr>
            <a:t>ՄՈՒՀ</a:t>
          </a:r>
          <a:endParaRPr lang="ru-RU" b="1">
            <a:latin typeface="GHEA Grapalat" panose="02000506050000020003" pitchFamily="50" charset="0"/>
          </a:endParaRPr>
        </a:p>
      </dgm:t>
    </dgm:pt>
    <dgm:pt modelId="{F759AEE5-A028-4B00-A707-00A4FBF9D3CF}" type="parTrans" cxnId="{CBF1A220-53E9-4D09-85FA-9CD7C62CDC4B}">
      <dgm:prSet/>
      <dgm:spPr/>
      <dgm:t>
        <a:bodyPr/>
        <a:lstStyle/>
        <a:p>
          <a:endParaRPr lang="ru-RU">
            <a:latin typeface="GHEA Grapalat" panose="02000506050000020003" pitchFamily="50" charset="0"/>
          </a:endParaRPr>
        </a:p>
      </dgm:t>
    </dgm:pt>
    <dgm:pt modelId="{C41AE27E-A7E7-43F6-A3AF-E14228907F58}" type="sibTrans" cxnId="{CBF1A220-53E9-4D09-85FA-9CD7C62CDC4B}">
      <dgm:prSet/>
      <dgm:spPr/>
      <dgm:t>
        <a:bodyPr/>
        <a:lstStyle/>
        <a:p>
          <a:endParaRPr lang="ru-RU">
            <a:latin typeface="GHEA Grapalat" panose="02000506050000020003" pitchFamily="50" charset="0"/>
          </a:endParaRPr>
        </a:p>
      </dgm:t>
    </dgm:pt>
    <dgm:pt modelId="{BD78DEB3-9828-4E2F-B8DA-621411F2F366}">
      <dgm:prSet phldrT="[Текст]"/>
      <dgm:spPr/>
      <dgm:t>
        <a:bodyPr/>
        <a:lstStyle/>
        <a:p>
          <a:r>
            <a:rPr lang="hy-AM">
              <a:latin typeface="GHEA Grapalat" panose="02000506050000020003" pitchFamily="50" charset="0"/>
            </a:rPr>
            <a:t>11.8</a:t>
          </a:r>
          <a:r>
            <a:rPr lang="en-US">
              <a:latin typeface="GHEA Grapalat" panose="02000506050000020003" pitchFamily="50" charset="0"/>
            </a:rPr>
            <a:t>%</a:t>
          </a:r>
          <a:endParaRPr lang="ru-RU">
            <a:latin typeface="GHEA Grapalat" panose="02000506050000020003" pitchFamily="50" charset="0"/>
          </a:endParaRPr>
        </a:p>
      </dgm:t>
    </dgm:pt>
    <dgm:pt modelId="{E25CD3CC-B2FF-4D28-99BD-775B29453AC0}" type="parTrans" cxnId="{C903944C-F095-45EE-AA96-AEDA5AC8FB98}">
      <dgm:prSet/>
      <dgm:spPr/>
      <dgm:t>
        <a:bodyPr/>
        <a:lstStyle/>
        <a:p>
          <a:endParaRPr lang="ru-RU">
            <a:latin typeface="GHEA Grapalat" panose="02000506050000020003" pitchFamily="50" charset="0"/>
          </a:endParaRPr>
        </a:p>
      </dgm:t>
    </dgm:pt>
    <dgm:pt modelId="{85EF751A-9E74-4D40-906D-FAD26ACB9ED2}" type="sibTrans" cxnId="{C903944C-F095-45EE-AA96-AEDA5AC8FB98}">
      <dgm:prSet/>
      <dgm:spPr/>
      <dgm:t>
        <a:bodyPr/>
        <a:lstStyle/>
        <a:p>
          <a:endParaRPr lang="ru-RU">
            <a:latin typeface="GHEA Grapalat" panose="02000506050000020003" pitchFamily="50" charset="0"/>
          </a:endParaRPr>
        </a:p>
      </dgm:t>
    </dgm:pt>
    <dgm:pt modelId="{FE1208AA-E599-420C-B7B2-6329A9DDC1B3}" type="pres">
      <dgm:prSet presAssocID="{A0DC97B6-7D81-4F23-A6BD-16EA4FFBF600}" presName="theList" presStyleCnt="0">
        <dgm:presLayoutVars>
          <dgm:dir/>
          <dgm:animLvl val="lvl"/>
          <dgm:resizeHandles val="exact"/>
        </dgm:presLayoutVars>
      </dgm:prSet>
      <dgm:spPr/>
    </dgm:pt>
    <dgm:pt modelId="{585D8EAC-F965-4AD0-AFB6-26B13D7D9021}" type="pres">
      <dgm:prSet presAssocID="{5ABBD11A-177E-46B9-899B-FEAC1504BEF4}" presName="compNode" presStyleCnt="0"/>
      <dgm:spPr/>
    </dgm:pt>
    <dgm:pt modelId="{7D7DDA14-CEDE-461E-BCFE-B4612598B7C4}" type="pres">
      <dgm:prSet presAssocID="{5ABBD11A-177E-46B9-899B-FEAC1504BEF4}" presName="noGeometry" presStyleCnt="0"/>
      <dgm:spPr/>
    </dgm:pt>
    <dgm:pt modelId="{CDEFFE59-89F7-4CF5-98B5-C6E184294599}" type="pres">
      <dgm:prSet presAssocID="{5ABBD11A-177E-46B9-899B-FEAC1504BEF4}" presName="childTextVisible" presStyleLbl="bgAccFollowNode1" presStyleIdx="0" presStyleCnt="3">
        <dgm:presLayoutVars>
          <dgm:bulletEnabled val="1"/>
        </dgm:presLayoutVars>
      </dgm:prSet>
      <dgm:spPr/>
    </dgm:pt>
    <dgm:pt modelId="{76BF5EB3-6E5C-44A0-BBCB-F6638CC46589}" type="pres">
      <dgm:prSet presAssocID="{5ABBD11A-177E-46B9-899B-FEAC1504BEF4}" presName="childTextHidden" presStyleLbl="bgAccFollowNode1" presStyleIdx="0" presStyleCnt="3"/>
      <dgm:spPr/>
    </dgm:pt>
    <dgm:pt modelId="{CBC47136-36D4-4BB9-9087-314A9D744FB9}" type="pres">
      <dgm:prSet presAssocID="{5ABBD11A-177E-46B9-899B-FEAC1504BEF4}" presName="parentText" presStyleLbl="node1" presStyleIdx="0" presStyleCnt="3">
        <dgm:presLayoutVars>
          <dgm:chMax val="1"/>
          <dgm:bulletEnabled val="1"/>
        </dgm:presLayoutVars>
      </dgm:prSet>
      <dgm:spPr/>
    </dgm:pt>
    <dgm:pt modelId="{4678F30C-9D2C-4E56-8D8F-60A4545F0B42}" type="pres">
      <dgm:prSet presAssocID="{5ABBD11A-177E-46B9-899B-FEAC1504BEF4}" presName="aSpace" presStyleCnt="0"/>
      <dgm:spPr/>
    </dgm:pt>
    <dgm:pt modelId="{AE0E27B3-D1FF-47FA-9F54-7ED1EACA932E}" type="pres">
      <dgm:prSet presAssocID="{D76A2814-6A49-43EE-9D89-93E22E8FA818}" presName="compNode" presStyleCnt="0"/>
      <dgm:spPr/>
    </dgm:pt>
    <dgm:pt modelId="{70922B67-0E13-461D-8447-425B2327CB5C}" type="pres">
      <dgm:prSet presAssocID="{D76A2814-6A49-43EE-9D89-93E22E8FA818}" presName="noGeometry" presStyleCnt="0"/>
      <dgm:spPr/>
    </dgm:pt>
    <dgm:pt modelId="{DBA258B2-7130-4228-A1AC-AE0E029EB93A}" type="pres">
      <dgm:prSet presAssocID="{D76A2814-6A49-43EE-9D89-93E22E8FA818}" presName="childTextVisible" presStyleLbl="bgAccFollowNode1" presStyleIdx="1" presStyleCnt="3">
        <dgm:presLayoutVars>
          <dgm:bulletEnabled val="1"/>
        </dgm:presLayoutVars>
      </dgm:prSet>
      <dgm:spPr/>
    </dgm:pt>
    <dgm:pt modelId="{58E6086B-2C0D-47E2-8F37-A55FED4193C7}" type="pres">
      <dgm:prSet presAssocID="{D76A2814-6A49-43EE-9D89-93E22E8FA818}" presName="childTextHidden" presStyleLbl="bgAccFollowNode1" presStyleIdx="1" presStyleCnt="3"/>
      <dgm:spPr/>
    </dgm:pt>
    <dgm:pt modelId="{50F4FC66-919D-4BEE-825C-05636C32B1A3}" type="pres">
      <dgm:prSet presAssocID="{D76A2814-6A49-43EE-9D89-93E22E8FA818}" presName="parentText" presStyleLbl="node1" presStyleIdx="1" presStyleCnt="3">
        <dgm:presLayoutVars>
          <dgm:chMax val="1"/>
          <dgm:bulletEnabled val="1"/>
        </dgm:presLayoutVars>
      </dgm:prSet>
      <dgm:spPr/>
    </dgm:pt>
    <dgm:pt modelId="{F0D8A8ED-E09D-42D5-9399-A9C87D5650CA}" type="pres">
      <dgm:prSet presAssocID="{D76A2814-6A49-43EE-9D89-93E22E8FA818}" presName="aSpace" presStyleCnt="0"/>
      <dgm:spPr/>
    </dgm:pt>
    <dgm:pt modelId="{63A9CE56-29C0-4751-811B-4B53DD8883A9}" type="pres">
      <dgm:prSet presAssocID="{F614B6CA-4FD5-42D3-933E-322BFF6859F4}" presName="compNode" presStyleCnt="0"/>
      <dgm:spPr/>
    </dgm:pt>
    <dgm:pt modelId="{62D4D665-7AC1-450E-BAC5-CA01FBA87F8A}" type="pres">
      <dgm:prSet presAssocID="{F614B6CA-4FD5-42D3-933E-322BFF6859F4}" presName="noGeometry" presStyleCnt="0"/>
      <dgm:spPr/>
    </dgm:pt>
    <dgm:pt modelId="{0CB0EA8D-51EF-4177-828F-BC2B26A397C1}" type="pres">
      <dgm:prSet presAssocID="{F614B6CA-4FD5-42D3-933E-322BFF6859F4}" presName="childTextVisible" presStyleLbl="bgAccFollowNode1" presStyleIdx="2" presStyleCnt="3">
        <dgm:presLayoutVars>
          <dgm:bulletEnabled val="1"/>
        </dgm:presLayoutVars>
      </dgm:prSet>
      <dgm:spPr/>
    </dgm:pt>
    <dgm:pt modelId="{FA270F26-8A98-48BA-BC0A-6FA14D3612F6}" type="pres">
      <dgm:prSet presAssocID="{F614B6CA-4FD5-42D3-933E-322BFF6859F4}" presName="childTextHidden" presStyleLbl="bgAccFollowNode1" presStyleIdx="2" presStyleCnt="3"/>
      <dgm:spPr/>
    </dgm:pt>
    <dgm:pt modelId="{B9221518-C11A-4AAE-9C99-CADA4F434478}" type="pres">
      <dgm:prSet presAssocID="{F614B6CA-4FD5-42D3-933E-322BFF6859F4}" presName="parentText" presStyleLbl="node1" presStyleIdx="2" presStyleCnt="3">
        <dgm:presLayoutVars>
          <dgm:chMax val="1"/>
          <dgm:bulletEnabled val="1"/>
        </dgm:presLayoutVars>
      </dgm:prSet>
      <dgm:spPr/>
    </dgm:pt>
  </dgm:ptLst>
  <dgm:cxnLst>
    <dgm:cxn modelId="{1AC06709-677C-4A87-8E21-5FDD7488F5C5}" srcId="{A0DC97B6-7D81-4F23-A6BD-16EA4FFBF600}" destId="{D76A2814-6A49-43EE-9D89-93E22E8FA818}" srcOrd="1" destOrd="0" parTransId="{6373280B-82B5-490C-806E-2AC245B2C279}" sibTransId="{3157AF45-20CA-4B3D-AFE2-55A0D65A31CA}"/>
    <dgm:cxn modelId="{58AE701C-819A-40D1-B6D4-409CB77E1D25}" type="presOf" srcId="{F614B6CA-4FD5-42D3-933E-322BFF6859F4}" destId="{B9221518-C11A-4AAE-9C99-CADA4F434478}" srcOrd="0" destOrd="0" presId="urn:microsoft.com/office/officeart/2005/8/layout/hProcess6"/>
    <dgm:cxn modelId="{CBF1A220-53E9-4D09-85FA-9CD7C62CDC4B}" srcId="{A0DC97B6-7D81-4F23-A6BD-16EA4FFBF600}" destId="{F614B6CA-4FD5-42D3-933E-322BFF6859F4}" srcOrd="2" destOrd="0" parTransId="{F759AEE5-A028-4B00-A707-00A4FBF9D3CF}" sibTransId="{C41AE27E-A7E7-43F6-A3AF-E14228907F58}"/>
    <dgm:cxn modelId="{F3C4FF30-E09E-4E9E-97EE-EF0BD484F433}" type="presOf" srcId="{58FB02A0-6A73-4741-9FE9-EDC253CEB3B3}" destId="{DBA258B2-7130-4228-A1AC-AE0E029EB93A}" srcOrd="0" destOrd="0" presId="urn:microsoft.com/office/officeart/2005/8/layout/hProcess6"/>
    <dgm:cxn modelId="{96F36D36-ABC7-4B42-A397-99BA6817311A}" srcId="{A0DC97B6-7D81-4F23-A6BD-16EA4FFBF600}" destId="{5ABBD11A-177E-46B9-899B-FEAC1504BEF4}" srcOrd="0" destOrd="0" parTransId="{3515CB58-BD80-4A7D-B2B7-9F81E89D2539}" sibTransId="{72E2EF8B-5868-482D-AD75-EB49C0A51FCD}"/>
    <dgm:cxn modelId="{584DFE3E-34AC-4F4D-AEC5-1BB91764D630}" type="presOf" srcId="{D76A2814-6A49-43EE-9D89-93E22E8FA818}" destId="{50F4FC66-919D-4BEE-825C-05636C32B1A3}" srcOrd="0" destOrd="0" presId="urn:microsoft.com/office/officeart/2005/8/layout/hProcess6"/>
    <dgm:cxn modelId="{BBA8044A-EFAF-4673-A8A4-A055E5D4D09A}" type="presOf" srcId="{BD78DEB3-9828-4E2F-B8DA-621411F2F366}" destId="{FA270F26-8A98-48BA-BC0A-6FA14D3612F6}" srcOrd="1" destOrd="0" presId="urn:microsoft.com/office/officeart/2005/8/layout/hProcess6"/>
    <dgm:cxn modelId="{C903944C-F095-45EE-AA96-AEDA5AC8FB98}" srcId="{F614B6CA-4FD5-42D3-933E-322BFF6859F4}" destId="{BD78DEB3-9828-4E2F-B8DA-621411F2F366}" srcOrd="0" destOrd="0" parTransId="{E25CD3CC-B2FF-4D28-99BD-775B29453AC0}" sibTransId="{85EF751A-9E74-4D40-906D-FAD26ACB9ED2}"/>
    <dgm:cxn modelId="{1278A558-96E8-429E-AF66-E702A751624F}" srcId="{5ABBD11A-177E-46B9-899B-FEAC1504BEF4}" destId="{EBC638A9-55AF-42B4-8AEA-0B6CC6481A44}" srcOrd="0" destOrd="0" parTransId="{2F814211-29D1-4A47-8876-184C7613EB5A}" sibTransId="{100514EA-D574-4A63-B0EE-0042137314A8}"/>
    <dgm:cxn modelId="{2388B091-A6AD-4664-81DD-6A8126016640}" srcId="{D76A2814-6A49-43EE-9D89-93E22E8FA818}" destId="{58FB02A0-6A73-4741-9FE9-EDC253CEB3B3}" srcOrd="0" destOrd="0" parTransId="{7181C5C9-DBB0-4504-A9CB-A6EC46D279DD}" sibTransId="{874E1927-D31D-4F6D-A51E-2F0A39A071D1}"/>
    <dgm:cxn modelId="{DA795096-74E8-4DA2-8843-201B968E84FA}" type="presOf" srcId="{BD78DEB3-9828-4E2F-B8DA-621411F2F366}" destId="{0CB0EA8D-51EF-4177-828F-BC2B26A397C1}" srcOrd="0" destOrd="0" presId="urn:microsoft.com/office/officeart/2005/8/layout/hProcess6"/>
    <dgm:cxn modelId="{5FCEE1B0-2D9D-4803-933F-A48736620D35}" type="presOf" srcId="{58FB02A0-6A73-4741-9FE9-EDC253CEB3B3}" destId="{58E6086B-2C0D-47E2-8F37-A55FED4193C7}" srcOrd="1" destOrd="0" presId="urn:microsoft.com/office/officeart/2005/8/layout/hProcess6"/>
    <dgm:cxn modelId="{B45D1DC2-EF04-44CA-A202-8165CABD8E01}" type="presOf" srcId="{A0DC97B6-7D81-4F23-A6BD-16EA4FFBF600}" destId="{FE1208AA-E599-420C-B7B2-6329A9DDC1B3}" srcOrd="0" destOrd="0" presId="urn:microsoft.com/office/officeart/2005/8/layout/hProcess6"/>
    <dgm:cxn modelId="{D047F5CD-62C1-4E36-ADD6-1043B1354EAF}" type="presOf" srcId="{EBC638A9-55AF-42B4-8AEA-0B6CC6481A44}" destId="{CDEFFE59-89F7-4CF5-98B5-C6E184294599}" srcOrd="0" destOrd="0" presId="urn:microsoft.com/office/officeart/2005/8/layout/hProcess6"/>
    <dgm:cxn modelId="{AE80BBF6-DFEB-466B-9D6F-F662E6B7A6B2}" type="presOf" srcId="{5ABBD11A-177E-46B9-899B-FEAC1504BEF4}" destId="{CBC47136-36D4-4BB9-9087-314A9D744FB9}" srcOrd="0" destOrd="0" presId="urn:microsoft.com/office/officeart/2005/8/layout/hProcess6"/>
    <dgm:cxn modelId="{F3D957FD-B36F-4519-92A7-873AB7E81E9D}" type="presOf" srcId="{EBC638A9-55AF-42B4-8AEA-0B6CC6481A44}" destId="{76BF5EB3-6E5C-44A0-BBCB-F6638CC46589}" srcOrd="1" destOrd="0" presId="urn:microsoft.com/office/officeart/2005/8/layout/hProcess6"/>
    <dgm:cxn modelId="{046E3734-9353-4E85-AF66-2A4AD4423731}" type="presParOf" srcId="{FE1208AA-E599-420C-B7B2-6329A9DDC1B3}" destId="{585D8EAC-F965-4AD0-AFB6-26B13D7D9021}" srcOrd="0" destOrd="0" presId="urn:microsoft.com/office/officeart/2005/8/layout/hProcess6"/>
    <dgm:cxn modelId="{F6302429-5D79-42CD-9132-D55E7F890FE2}" type="presParOf" srcId="{585D8EAC-F965-4AD0-AFB6-26B13D7D9021}" destId="{7D7DDA14-CEDE-461E-BCFE-B4612598B7C4}" srcOrd="0" destOrd="0" presId="urn:microsoft.com/office/officeart/2005/8/layout/hProcess6"/>
    <dgm:cxn modelId="{86C5D732-A1A8-42FD-9316-BA2559C5D129}" type="presParOf" srcId="{585D8EAC-F965-4AD0-AFB6-26B13D7D9021}" destId="{CDEFFE59-89F7-4CF5-98B5-C6E184294599}" srcOrd="1" destOrd="0" presId="urn:microsoft.com/office/officeart/2005/8/layout/hProcess6"/>
    <dgm:cxn modelId="{D2153329-D669-4D54-A22D-2E09DDE2A73C}" type="presParOf" srcId="{585D8EAC-F965-4AD0-AFB6-26B13D7D9021}" destId="{76BF5EB3-6E5C-44A0-BBCB-F6638CC46589}" srcOrd="2" destOrd="0" presId="urn:microsoft.com/office/officeart/2005/8/layout/hProcess6"/>
    <dgm:cxn modelId="{6F1C4D2F-D02F-45D5-89F3-E8EE5106B660}" type="presParOf" srcId="{585D8EAC-F965-4AD0-AFB6-26B13D7D9021}" destId="{CBC47136-36D4-4BB9-9087-314A9D744FB9}" srcOrd="3" destOrd="0" presId="urn:microsoft.com/office/officeart/2005/8/layout/hProcess6"/>
    <dgm:cxn modelId="{C6305DBC-556A-4605-B0D1-025B97F822F6}" type="presParOf" srcId="{FE1208AA-E599-420C-B7B2-6329A9DDC1B3}" destId="{4678F30C-9D2C-4E56-8D8F-60A4545F0B42}" srcOrd="1" destOrd="0" presId="urn:microsoft.com/office/officeart/2005/8/layout/hProcess6"/>
    <dgm:cxn modelId="{4D793826-6A7C-435C-9E70-9E95E9CC9229}" type="presParOf" srcId="{FE1208AA-E599-420C-B7B2-6329A9DDC1B3}" destId="{AE0E27B3-D1FF-47FA-9F54-7ED1EACA932E}" srcOrd="2" destOrd="0" presId="urn:microsoft.com/office/officeart/2005/8/layout/hProcess6"/>
    <dgm:cxn modelId="{104C054B-8862-4B3E-9085-F7260F7A44C1}" type="presParOf" srcId="{AE0E27B3-D1FF-47FA-9F54-7ED1EACA932E}" destId="{70922B67-0E13-461D-8447-425B2327CB5C}" srcOrd="0" destOrd="0" presId="urn:microsoft.com/office/officeart/2005/8/layout/hProcess6"/>
    <dgm:cxn modelId="{6EC76D6A-18A4-40EF-B871-C99EED24820B}" type="presParOf" srcId="{AE0E27B3-D1FF-47FA-9F54-7ED1EACA932E}" destId="{DBA258B2-7130-4228-A1AC-AE0E029EB93A}" srcOrd="1" destOrd="0" presId="urn:microsoft.com/office/officeart/2005/8/layout/hProcess6"/>
    <dgm:cxn modelId="{4D70B9AB-3DC0-490B-997B-C1F0A68469DD}" type="presParOf" srcId="{AE0E27B3-D1FF-47FA-9F54-7ED1EACA932E}" destId="{58E6086B-2C0D-47E2-8F37-A55FED4193C7}" srcOrd="2" destOrd="0" presId="urn:microsoft.com/office/officeart/2005/8/layout/hProcess6"/>
    <dgm:cxn modelId="{43FAEAE1-E0AA-4483-B4F6-709D9D823653}" type="presParOf" srcId="{AE0E27B3-D1FF-47FA-9F54-7ED1EACA932E}" destId="{50F4FC66-919D-4BEE-825C-05636C32B1A3}" srcOrd="3" destOrd="0" presId="urn:microsoft.com/office/officeart/2005/8/layout/hProcess6"/>
    <dgm:cxn modelId="{A84BA897-6190-466E-A604-B3F53C92963A}" type="presParOf" srcId="{FE1208AA-E599-420C-B7B2-6329A9DDC1B3}" destId="{F0D8A8ED-E09D-42D5-9399-A9C87D5650CA}" srcOrd="3" destOrd="0" presId="urn:microsoft.com/office/officeart/2005/8/layout/hProcess6"/>
    <dgm:cxn modelId="{F0AEC6CB-7E34-4C5A-910F-FF7CF7CBD1AF}" type="presParOf" srcId="{FE1208AA-E599-420C-B7B2-6329A9DDC1B3}" destId="{63A9CE56-29C0-4751-811B-4B53DD8883A9}" srcOrd="4" destOrd="0" presId="urn:microsoft.com/office/officeart/2005/8/layout/hProcess6"/>
    <dgm:cxn modelId="{196CB9DF-1909-41CC-8F68-FA0F84D75F95}" type="presParOf" srcId="{63A9CE56-29C0-4751-811B-4B53DD8883A9}" destId="{62D4D665-7AC1-450E-BAC5-CA01FBA87F8A}" srcOrd="0" destOrd="0" presId="urn:microsoft.com/office/officeart/2005/8/layout/hProcess6"/>
    <dgm:cxn modelId="{3EC59F93-2DE3-463C-9D26-41C9DC793F87}" type="presParOf" srcId="{63A9CE56-29C0-4751-811B-4B53DD8883A9}" destId="{0CB0EA8D-51EF-4177-828F-BC2B26A397C1}" srcOrd="1" destOrd="0" presId="urn:microsoft.com/office/officeart/2005/8/layout/hProcess6"/>
    <dgm:cxn modelId="{9484F811-CE6E-489F-9F79-E068640ABF4B}" type="presParOf" srcId="{63A9CE56-29C0-4751-811B-4B53DD8883A9}" destId="{FA270F26-8A98-48BA-BC0A-6FA14D3612F6}" srcOrd="2" destOrd="0" presId="urn:microsoft.com/office/officeart/2005/8/layout/hProcess6"/>
    <dgm:cxn modelId="{D029206D-A65D-481E-B01C-2EE3D9FAE37A}" type="presParOf" srcId="{63A9CE56-29C0-4751-811B-4B53DD8883A9}" destId="{B9221518-C11A-4AAE-9C99-CADA4F434478}" srcOrd="3" destOrd="0" presId="urn:microsoft.com/office/officeart/2005/8/layout/hProcess6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C1206C5-1913-4237-B259-4336C96A5F4B}" type="doc">
      <dgm:prSet loTypeId="urn:microsoft.com/office/officeart/2005/8/layout/vList2" loCatId="list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ru-RU"/>
        </a:p>
      </dgm:t>
    </dgm:pt>
    <dgm:pt modelId="{655BF90D-B20B-4A83-9A90-FBC16FD5AAA6}">
      <dgm:prSet phldrT="[Текст]" custT="1"/>
      <dgm:spPr/>
      <dgm:t>
        <a:bodyPr/>
        <a:lstStyle/>
        <a:p>
          <a:pPr algn="ctr">
            <a:buFont typeface="+mj-lt"/>
            <a:buNone/>
          </a:pPr>
          <a:r>
            <a:rPr lang="af-ZA" sz="1400" b="1" baseline="0">
              <a:latin typeface="GHEA Grapalat" panose="02000506050000020003" pitchFamily="2" charset="0"/>
            </a:rPr>
            <a:t>Այսպիսով, </a:t>
          </a:r>
          <a:r>
            <a:rPr lang="en-US" sz="1400" b="1" baseline="0">
              <a:latin typeface="GHEA Grapalat" panose="02000506050000020003" pitchFamily="2" charset="0"/>
            </a:rPr>
            <a:t>3 կիսամյակների կտրվածքով </a:t>
          </a:r>
          <a:r>
            <a:rPr lang="hy-AM" sz="1400" b="1" baseline="0">
              <a:latin typeface="GHEA Grapalat" panose="02000506050000020003" pitchFamily="2" charset="0"/>
            </a:rPr>
            <a:t>289</a:t>
          </a:r>
          <a:r>
            <a:rPr lang="en-US" sz="1400" b="1" baseline="0">
              <a:latin typeface="GHEA Grapalat" panose="02000506050000020003" pitchFamily="2" charset="0"/>
            </a:rPr>
            <a:t> դիմումների</a:t>
          </a:r>
          <a:r>
            <a:rPr lang="hy-AM" sz="1400" b="1" baseline="0">
              <a:latin typeface="GHEA Grapalat" panose="02000506050000020003" pitchFamily="2" charset="0"/>
            </a:rPr>
            <a:t>ց </a:t>
          </a:r>
          <a:r>
            <a:rPr lang="en-US" sz="1400" b="1" baseline="0">
              <a:latin typeface="GHEA Grapalat" panose="02000506050000020003" pitchFamily="2" charset="0"/>
            </a:rPr>
            <a:t>2</a:t>
          </a:r>
          <a:r>
            <a:rPr lang="hy-AM" sz="1400" b="1" baseline="0">
              <a:latin typeface="GHEA Grapalat" panose="02000506050000020003" pitchFamily="2" charset="0"/>
            </a:rPr>
            <a:t>37-ը </a:t>
          </a:r>
          <a:r>
            <a:rPr lang="en-US" sz="1400" b="1" baseline="0">
              <a:latin typeface="GHEA Grapalat" panose="02000506050000020003" pitchFamily="2" charset="0"/>
            </a:rPr>
            <a:t>(8</a:t>
          </a:r>
          <a:r>
            <a:rPr lang="hy-AM" sz="1400" b="1" baseline="0">
              <a:latin typeface="GHEA Grapalat" panose="02000506050000020003" pitchFamily="2" charset="0"/>
            </a:rPr>
            <a:t>2</a:t>
          </a:r>
          <a:r>
            <a:rPr lang="en-US" sz="1400" b="1" baseline="0">
              <a:latin typeface="GHEA Grapalat" panose="02000506050000020003" pitchFamily="2" charset="0"/>
            </a:rPr>
            <a:t>%) </a:t>
          </a:r>
          <a:r>
            <a:rPr lang="hy-AM" sz="1400" b="1" baseline="0">
              <a:latin typeface="GHEA Grapalat" panose="02000506050000020003" pitchFamily="2" charset="0"/>
            </a:rPr>
            <a:t>վերաբերել են ՀՈՒՀ-երի գործունեությանը</a:t>
          </a:r>
          <a:r>
            <a:rPr lang="af-ZA" sz="1400" b="1" baseline="0">
              <a:latin typeface="GHEA Grapalat" panose="02000506050000020003" pitchFamily="2" charset="0"/>
            </a:rPr>
            <a:t>։ </a:t>
          </a:r>
          <a:r>
            <a:rPr lang="hy-AM" sz="1400" b="1" spc="50" baseline="0">
              <a:latin typeface="GHEA Grapalat" panose="02000506050000020003" pitchFamily="50" charset="0"/>
              <a:ea typeface="+mn-ea"/>
              <a:cs typeface="+mn-cs"/>
            </a:rPr>
            <a:t> </a:t>
          </a:r>
          <a:endParaRPr lang="ru-RU" sz="1400" b="1" spc="50" baseline="0">
            <a:latin typeface="GHEA Grapalat" panose="02000506050000020003" pitchFamily="50" charset="0"/>
          </a:endParaRPr>
        </a:p>
      </dgm:t>
    </dgm:pt>
    <dgm:pt modelId="{90FD2393-259E-47CF-BB4A-7C1DF6549E0F}" type="parTrans" cxnId="{2A8921B4-F1AC-413C-B2A5-556D3D85AF53}">
      <dgm:prSet/>
      <dgm:spPr/>
      <dgm:t>
        <a:bodyPr/>
        <a:lstStyle/>
        <a:p>
          <a:pPr algn="ctr"/>
          <a:endParaRPr lang="ru-RU"/>
        </a:p>
      </dgm:t>
    </dgm:pt>
    <dgm:pt modelId="{BDCAEA28-AC8C-4543-8CC6-5DAC2ADFEEA2}" type="sibTrans" cxnId="{2A8921B4-F1AC-413C-B2A5-556D3D85AF53}">
      <dgm:prSet/>
      <dgm:spPr/>
      <dgm:t>
        <a:bodyPr/>
        <a:lstStyle/>
        <a:p>
          <a:pPr algn="ctr"/>
          <a:endParaRPr lang="ru-RU"/>
        </a:p>
      </dgm:t>
    </dgm:pt>
    <dgm:pt modelId="{B669CBFE-79CF-4202-B0AF-908E6660B471}" type="pres">
      <dgm:prSet presAssocID="{3C1206C5-1913-4237-B259-4336C96A5F4B}" presName="linear" presStyleCnt="0">
        <dgm:presLayoutVars>
          <dgm:animLvl val="lvl"/>
          <dgm:resizeHandles val="exact"/>
        </dgm:presLayoutVars>
      </dgm:prSet>
      <dgm:spPr/>
    </dgm:pt>
    <dgm:pt modelId="{25D3BB4A-426B-42CA-945C-1127CF562189}" type="pres">
      <dgm:prSet presAssocID="{655BF90D-B20B-4A83-9A90-FBC16FD5AAA6}" presName="parentText" presStyleLbl="node1" presStyleIdx="0" presStyleCnt="1" custScaleY="334566" custLinFactNeighborX="1087" custLinFactNeighborY="-711">
        <dgm:presLayoutVars>
          <dgm:chMax val="0"/>
          <dgm:bulletEnabled val="1"/>
        </dgm:presLayoutVars>
      </dgm:prSet>
      <dgm:spPr/>
    </dgm:pt>
  </dgm:ptLst>
  <dgm:cxnLst>
    <dgm:cxn modelId="{A473CA41-D989-4A5E-8FC4-1822D2E250CA}" type="presOf" srcId="{655BF90D-B20B-4A83-9A90-FBC16FD5AAA6}" destId="{25D3BB4A-426B-42CA-945C-1127CF562189}" srcOrd="0" destOrd="0" presId="urn:microsoft.com/office/officeart/2005/8/layout/vList2"/>
    <dgm:cxn modelId="{D33156AD-3CDE-4E2B-B34A-093C1DA0CB87}" type="presOf" srcId="{3C1206C5-1913-4237-B259-4336C96A5F4B}" destId="{B669CBFE-79CF-4202-B0AF-908E6660B471}" srcOrd="0" destOrd="0" presId="urn:microsoft.com/office/officeart/2005/8/layout/vList2"/>
    <dgm:cxn modelId="{2A8921B4-F1AC-413C-B2A5-556D3D85AF53}" srcId="{3C1206C5-1913-4237-B259-4336C96A5F4B}" destId="{655BF90D-B20B-4A83-9A90-FBC16FD5AAA6}" srcOrd="0" destOrd="0" parTransId="{90FD2393-259E-47CF-BB4A-7C1DF6549E0F}" sibTransId="{BDCAEA28-AC8C-4543-8CC6-5DAC2ADFEEA2}"/>
    <dgm:cxn modelId="{04C18E31-ED75-48F3-BD34-81B1B0E7271C}" type="presParOf" srcId="{B669CBFE-79CF-4202-B0AF-908E6660B471}" destId="{25D3BB4A-426B-42CA-945C-1127CF562189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1FCBAE90-6ADE-4A7A-9AAE-9657E2DEFD09}" type="doc">
      <dgm:prSet loTypeId="urn:microsoft.com/office/officeart/2005/8/layout/hList9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D66E3A8-2BE6-4BB5-99F7-F8217A42D81A}">
      <dgm:prSet phldrT="[Текст]"/>
      <dgm:spPr>
        <a:ln>
          <a:solidFill>
            <a:srgbClr val="002060"/>
          </a:solidFill>
        </a:ln>
      </dgm:spPr>
      <dgm:t>
        <a:bodyPr/>
        <a:lstStyle/>
        <a:p>
          <a:pPr algn="ctr"/>
          <a:r>
            <a:rPr lang="hy-AM">
              <a:solidFill>
                <a:srgbClr val="002060"/>
              </a:solidFill>
              <a:latin typeface="GHEA Grapalat" panose="02000506050000020003" pitchFamily="50" charset="0"/>
            </a:rPr>
            <a:t>3</a:t>
          </a:r>
          <a:endParaRPr lang="ru-RU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40F16E7A-1706-4162-92D0-0F456B69742A}" type="parTrans" cxnId="{FF45582D-41C1-49BA-ADF2-7857A7228633}">
      <dgm:prSet/>
      <dgm:spPr/>
      <dgm:t>
        <a:bodyPr/>
        <a:lstStyle/>
        <a:p>
          <a:pPr algn="ctr"/>
          <a:endParaRPr lang="ru-RU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D2A5C616-4A9F-4494-8AA2-9CA03F623604}" type="sibTrans" cxnId="{FF45582D-41C1-49BA-ADF2-7857A7228633}">
      <dgm:prSet/>
      <dgm:spPr/>
      <dgm:t>
        <a:bodyPr/>
        <a:lstStyle/>
        <a:p>
          <a:pPr algn="ctr"/>
          <a:endParaRPr lang="ru-RU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35D1915E-0907-4D95-9385-301539A7D463}">
      <dgm:prSet phldrT="[Текст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l">
            <a:buNone/>
          </a:pPr>
          <a:r>
            <a:rPr lang="hy-AM" sz="1100" b="1">
              <a:solidFill>
                <a:srgbClr val="002060"/>
              </a:solidFill>
              <a:latin typeface="GHEA Grapalat" panose="02000506050000020003" pitchFamily="50" charset="0"/>
            </a:rPr>
            <a:t>        Ստուգում՝ </a:t>
          </a:r>
        </a:p>
        <a:p>
          <a:pPr algn="l">
            <a:buNone/>
          </a:pPr>
          <a:r>
            <a:rPr lang="hy-AM" sz="1100" b="1">
              <a:solidFill>
                <a:srgbClr val="002060"/>
              </a:solidFill>
              <a:latin typeface="GHEA Grapalat" panose="02000506050000020003" pitchFamily="50" charset="0"/>
            </a:rPr>
            <a:t>    1. </a:t>
          </a:r>
          <a:r>
            <a:rPr lang="af-ZA" sz="1100" b="1" i="1">
              <a:solidFill>
                <a:srgbClr val="002060"/>
              </a:solidFill>
              <a:latin typeface="GHEA Grapalat" panose="02000506050000020003" pitchFamily="50" charset="0"/>
            </a:rPr>
            <a:t>Երևանի հ. 4 արհեստագործական պետական ուսումնարան, </a:t>
          </a:r>
          <a:r>
            <a:rPr lang="hy-AM" sz="1100" b="1" i="1">
              <a:solidFill>
                <a:srgbClr val="002060"/>
              </a:solidFill>
              <a:latin typeface="GHEA Grapalat" panose="02000506050000020003" pitchFamily="50" charset="0"/>
            </a:rPr>
            <a:t>                                       2. </a:t>
          </a:r>
          <a:r>
            <a:rPr lang="af-ZA" sz="1100" b="1" i="1">
              <a:solidFill>
                <a:srgbClr val="002060"/>
              </a:solidFill>
              <a:latin typeface="GHEA Grapalat" panose="02000506050000020003" pitchFamily="50" charset="0"/>
            </a:rPr>
            <a:t>Դիլիջանի բազմագործառութային պետական քոլեջ, </a:t>
          </a:r>
          <a:r>
            <a:rPr lang="hy-AM" sz="1100" b="1" i="1">
              <a:solidFill>
                <a:srgbClr val="002060"/>
              </a:solidFill>
              <a:latin typeface="GHEA Grapalat" panose="02000506050000020003" pitchFamily="50" charset="0"/>
            </a:rPr>
            <a:t>                                                   3. </a:t>
          </a:r>
          <a:r>
            <a:rPr lang="af-ZA" sz="1100" b="1" i="1">
              <a:solidFill>
                <a:srgbClr val="002060"/>
              </a:solidFill>
              <a:latin typeface="GHEA Grapalat" panose="02000506050000020003" pitchFamily="50" charset="0"/>
            </a:rPr>
            <a:t>Աբովյանի պետական էներգետիկական քոլեջ</a:t>
          </a:r>
          <a:endParaRPr lang="ru-RU" sz="1100" b="1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4DEE06EE-2A02-431E-B3A0-BBCE87853738}" type="parTrans" cxnId="{E91A1D4D-622A-474F-930E-54DEF194D96B}">
      <dgm:prSet/>
      <dgm:spPr/>
      <dgm:t>
        <a:bodyPr/>
        <a:lstStyle/>
        <a:p>
          <a:pPr algn="ctr"/>
          <a:endParaRPr lang="ru-RU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ED8E3C4D-6341-4CD0-85E6-5EF1EB3FEC8F}" type="sibTrans" cxnId="{E91A1D4D-622A-474F-930E-54DEF194D96B}">
      <dgm:prSet/>
      <dgm:spPr/>
      <dgm:t>
        <a:bodyPr/>
        <a:lstStyle/>
        <a:p>
          <a:pPr algn="ctr"/>
          <a:endParaRPr lang="ru-RU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1060D85A-B4EC-4897-B0FA-7D1206304133}">
      <dgm:prSet phldrT="[Текст]"/>
      <dgm:spPr>
        <a:ln>
          <a:solidFill>
            <a:srgbClr val="002060"/>
          </a:solidFill>
        </a:ln>
      </dgm:spPr>
      <dgm:t>
        <a:bodyPr/>
        <a:lstStyle/>
        <a:p>
          <a:pPr algn="ctr"/>
          <a:r>
            <a:rPr lang="hy-AM">
              <a:solidFill>
                <a:srgbClr val="002060"/>
              </a:solidFill>
              <a:latin typeface="GHEA Grapalat" panose="02000506050000020003" pitchFamily="50" charset="0"/>
            </a:rPr>
            <a:t>2</a:t>
          </a:r>
          <a:endParaRPr lang="ru-RU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B7DD8AB2-714F-4955-A545-CE6E0D2513FC}" type="parTrans" cxnId="{49CFA18C-D151-43AF-BC07-775A43695379}">
      <dgm:prSet/>
      <dgm:spPr/>
      <dgm:t>
        <a:bodyPr/>
        <a:lstStyle/>
        <a:p>
          <a:pPr algn="ctr"/>
          <a:endParaRPr lang="ru-RU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9A81241E-9103-4707-9CBE-2B239B0C70D5}" type="sibTrans" cxnId="{49CFA18C-D151-43AF-BC07-775A43695379}">
      <dgm:prSet/>
      <dgm:spPr/>
      <dgm:t>
        <a:bodyPr/>
        <a:lstStyle/>
        <a:p>
          <a:pPr algn="ctr"/>
          <a:endParaRPr lang="ru-RU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0DA8F64C-6987-40F6-ABDB-AACFF97AE52F}">
      <dgm:prSet phldrT="[Текст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l">
            <a:buNone/>
          </a:pPr>
          <a:r>
            <a:rPr lang="hy-AM" sz="1100" b="1">
              <a:solidFill>
                <a:srgbClr val="002060"/>
              </a:solidFill>
              <a:latin typeface="GHEA Grapalat" panose="02000506050000020003" pitchFamily="50" charset="0"/>
            </a:rPr>
            <a:t>  </a:t>
          </a:r>
        </a:p>
        <a:p>
          <a:pPr algn="l">
            <a:buNone/>
          </a:pPr>
          <a:r>
            <a:rPr lang="hy-AM" sz="1100" b="1">
              <a:solidFill>
                <a:srgbClr val="002060"/>
              </a:solidFill>
              <a:latin typeface="GHEA Grapalat" panose="02000506050000020003" pitchFamily="50" charset="0"/>
            </a:rPr>
            <a:t>  Վարույթ՝                              1. Երևանի Ն. Աճեմյանի անվան տարածաշրջանային թիվ 2 պետական քոլեջ,                         2. Լոռու տարածաշրջանի պետական քոլեջ  </a:t>
          </a:r>
        </a:p>
        <a:p>
          <a:pPr algn="l">
            <a:buNone/>
          </a:pPr>
          <a:endParaRPr lang="ru-RU" sz="1100" b="1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31E8B5AE-C7FD-4369-8F0F-787E8F67756B}" type="parTrans" cxnId="{3895BC47-8EF6-4155-8531-31BA9C4E8E56}">
      <dgm:prSet/>
      <dgm:spPr/>
      <dgm:t>
        <a:bodyPr/>
        <a:lstStyle/>
        <a:p>
          <a:pPr algn="ctr"/>
          <a:endParaRPr lang="ru-RU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1B10DB9A-C26E-4964-BC9F-01FA6A96E59C}" type="sibTrans" cxnId="{3895BC47-8EF6-4155-8531-31BA9C4E8E56}">
      <dgm:prSet/>
      <dgm:spPr/>
      <dgm:t>
        <a:bodyPr/>
        <a:lstStyle/>
        <a:p>
          <a:pPr algn="ctr"/>
          <a:endParaRPr lang="ru-RU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582A0A2C-65B5-40E4-BE02-7FEA25411030}" type="pres">
      <dgm:prSet presAssocID="{1FCBAE90-6ADE-4A7A-9AAE-9657E2DEFD09}" presName="list" presStyleCnt="0">
        <dgm:presLayoutVars>
          <dgm:dir/>
          <dgm:animLvl val="lvl"/>
        </dgm:presLayoutVars>
      </dgm:prSet>
      <dgm:spPr/>
    </dgm:pt>
    <dgm:pt modelId="{1225A946-BF5A-4038-8D87-C05139DBBF72}" type="pres">
      <dgm:prSet presAssocID="{7D66E3A8-2BE6-4BB5-99F7-F8217A42D81A}" presName="posSpace" presStyleCnt="0"/>
      <dgm:spPr/>
    </dgm:pt>
    <dgm:pt modelId="{14719DF1-EC56-4588-B622-B856D7390C4C}" type="pres">
      <dgm:prSet presAssocID="{7D66E3A8-2BE6-4BB5-99F7-F8217A42D81A}" presName="vertFlow" presStyleCnt="0"/>
      <dgm:spPr/>
    </dgm:pt>
    <dgm:pt modelId="{1F623D1F-8D6A-40EC-95FA-46004D50DBD9}" type="pres">
      <dgm:prSet presAssocID="{7D66E3A8-2BE6-4BB5-99F7-F8217A42D81A}" presName="topSpace" presStyleCnt="0"/>
      <dgm:spPr/>
    </dgm:pt>
    <dgm:pt modelId="{E94E471A-C7A0-498F-A1C8-CDF97E4DFB1D}" type="pres">
      <dgm:prSet presAssocID="{7D66E3A8-2BE6-4BB5-99F7-F8217A42D81A}" presName="firstComp" presStyleCnt="0"/>
      <dgm:spPr/>
    </dgm:pt>
    <dgm:pt modelId="{1CF5E290-BC39-405A-8A5A-4E678F91E6EC}" type="pres">
      <dgm:prSet presAssocID="{7D66E3A8-2BE6-4BB5-99F7-F8217A42D81A}" presName="firstChild" presStyleLbl="bgAccFollowNode1" presStyleIdx="0" presStyleCnt="2" custScaleX="184032" custScaleY="182655" custLinFactNeighborX="-3387" custLinFactNeighborY="1"/>
      <dgm:spPr/>
    </dgm:pt>
    <dgm:pt modelId="{78570ED4-8F7F-477A-AF6F-B081445C4B8D}" type="pres">
      <dgm:prSet presAssocID="{7D66E3A8-2BE6-4BB5-99F7-F8217A42D81A}" presName="firstChildTx" presStyleLbl="bgAccFollowNode1" presStyleIdx="0" presStyleCnt="2">
        <dgm:presLayoutVars>
          <dgm:bulletEnabled val="1"/>
        </dgm:presLayoutVars>
      </dgm:prSet>
      <dgm:spPr/>
    </dgm:pt>
    <dgm:pt modelId="{260D3310-9DE3-46E7-9D7A-D63CE34D7862}" type="pres">
      <dgm:prSet presAssocID="{7D66E3A8-2BE6-4BB5-99F7-F8217A42D81A}" presName="negSpace" presStyleCnt="0"/>
      <dgm:spPr/>
    </dgm:pt>
    <dgm:pt modelId="{0210A15E-B08A-4937-9E7A-0958CB8CDA6B}" type="pres">
      <dgm:prSet presAssocID="{7D66E3A8-2BE6-4BB5-99F7-F8217A42D81A}" presName="circle" presStyleLbl="node1" presStyleIdx="0" presStyleCnt="2" custLinFactX="-100000" custLinFactNeighborX="-139224" custLinFactNeighborY="0"/>
      <dgm:spPr/>
    </dgm:pt>
    <dgm:pt modelId="{EB25CEF3-3970-4C41-BA73-D760F872A9C3}" type="pres">
      <dgm:prSet presAssocID="{D2A5C616-4A9F-4494-8AA2-9CA03F623604}" presName="transSpace" presStyleCnt="0"/>
      <dgm:spPr/>
    </dgm:pt>
    <dgm:pt modelId="{C6904195-3C0D-4424-905A-E77A66A50A0B}" type="pres">
      <dgm:prSet presAssocID="{1060D85A-B4EC-4897-B0FA-7D1206304133}" presName="posSpace" presStyleCnt="0"/>
      <dgm:spPr/>
    </dgm:pt>
    <dgm:pt modelId="{7D00D695-1E9F-4F62-95F8-4150160FCD91}" type="pres">
      <dgm:prSet presAssocID="{1060D85A-B4EC-4897-B0FA-7D1206304133}" presName="vertFlow" presStyleCnt="0"/>
      <dgm:spPr/>
    </dgm:pt>
    <dgm:pt modelId="{C0783795-7C69-4E1E-B4F5-D0125F4E72B4}" type="pres">
      <dgm:prSet presAssocID="{1060D85A-B4EC-4897-B0FA-7D1206304133}" presName="topSpace" presStyleCnt="0"/>
      <dgm:spPr/>
    </dgm:pt>
    <dgm:pt modelId="{A8237D48-3DC3-47B2-AA91-D9E8D8D5E7E2}" type="pres">
      <dgm:prSet presAssocID="{1060D85A-B4EC-4897-B0FA-7D1206304133}" presName="firstComp" presStyleCnt="0"/>
      <dgm:spPr/>
    </dgm:pt>
    <dgm:pt modelId="{13015B79-B655-411C-AC00-7FDA0784D85F}" type="pres">
      <dgm:prSet presAssocID="{1060D85A-B4EC-4897-B0FA-7D1206304133}" presName="firstChild" presStyleLbl="bgAccFollowNode1" presStyleIdx="1" presStyleCnt="2" custScaleX="150312" custScaleY="173755" custLinFactNeighborX="-29867" custLinFactNeighborY="5010"/>
      <dgm:spPr/>
    </dgm:pt>
    <dgm:pt modelId="{B1AF15C7-083F-4769-8AEA-52A061E370AB}" type="pres">
      <dgm:prSet presAssocID="{1060D85A-B4EC-4897-B0FA-7D1206304133}" presName="firstChildTx" presStyleLbl="bgAccFollowNode1" presStyleIdx="1" presStyleCnt="2">
        <dgm:presLayoutVars>
          <dgm:bulletEnabled val="1"/>
        </dgm:presLayoutVars>
      </dgm:prSet>
      <dgm:spPr/>
    </dgm:pt>
    <dgm:pt modelId="{EE5419F9-B933-4A04-BAD0-FC819F6A4784}" type="pres">
      <dgm:prSet presAssocID="{1060D85A-B4EC-4897-B0FA-7D1206304133}" presName="negSpace" presStyleCnt="0"/>
      <dgm:spPr/>
    </dgm:pt>
    <dgm:pt modelId="{40949D0C-39EA-46E8-9EBB-964014B5C570}" type="pres">
      <dgm:prSet presAssocID="{1060D85A-B4EC-4897-B0FA-7D1206304133}" presName="circle" presStyleLbl="node1" presStyleIdx="1" presStyleCnt="2" custLinFactNeighborX="-92340" custLinFactNeighborY="-6710"/>
      <dgm:spPr/>
    </dgm:pt>
  </dgm:ptLst>
  <dgm:cxnLst>
    <dgm:cxn modelId="{C117EA0C-4A66-411D-BF36-629B482BB404}" type="presOf" srcId="{1060D85A-B4EC-4897-B0FA-7D1206304133}" destId="{40949D0C-39EA-46E8-9EBB-964014B5C570}" srcOrd="0" destOrd="0" presId="urn:microsoft.com/office/officeart/2005/8/layout/hList9"/>
    <dgm:cxn modelId="{FF45582D-41C1-49BA-ADF2-7857A7228633}" srcId="{1FCBAE90-6ADE-4A7A-9AAE-9657E2DEFD09}" destId="{7D66E3A8-2BE6-4BB5-99F7-F8217A42D81A}" srcOrd="0" destOrd="0" parTransId="{40F16E7A-1706-4162-92D0-0F456B69742A}" sibTransId="{D2A5C616-4A9F-4494-8AA2-9CA03F623604}"/>
    <dgm:cxn modelId="{D7615467-D892-4AD1-A9E9-C46B35452F5F}" type="presOf" srcId="{0DA8F64C-6987-40F6-ABDB-AACFF97AE52F}" destId="{13015B79-B655-411C-AC00-7FDA0784D85F}" srcOrd="0" destOrd="0" presId="urn:microsoft.com/office/officeart/2005/8/layout/hList9"/>
    <dgm:cxn modelId="{3895BC47-8EF6-4155-8531-31BA9C4E8E56}" srcId="{1060D85A-B4EC-4897-B0FA-7D1206304133}" destId="{0DA8F64C-6987-40F6-ABDB-AACFF97AE52F}" srcOrd="0" destOrd="0" parTransId="{31E8B5AE-C7FD-4369-8F0F-787E8F67756B}" sibTransId="{1B10DB9A-C26E-4964-BC9F-01FA6A96E59C}"/>
    <dgm:cxn modelId="{605BB748-5C1A-4FA1-BC05-B3652D71BF25}" type="presOf" srcId="{0DA8F64C-6987-40F6-ABDB-AACFF97AE52F}" destId="{B1AF15C7-083F-4769-8AEA-52A061E370AB}" srcOrd="1" destOrd="0" presId="urn:microsoft.com/office/officeart/2005/8/layout/hList9"/>
    <dgm:cxn modelId="{E91A1D4D-622A-474F-930E-54DEF194D96B}" srcId="{7D66E3A8-2BE6-4BB5-99F7-F8217A42D81A}" destId="{35D1915E-0907-4D95-9385-301539A7D463}" srcOrd="0" destOrd="0" parTransId="{4DEE06EE-2A02-431E-B3A0-BBCE87853738}" sibTransId="{ED8E3C4D-6341-4CD0-85E6-5EF1EB3FEC8F}"/>
    <dgm:cxn modelId="{49CFA18C-D151-43AF-BC07-775A43695379}" srcId="{1FCBAE90-6ADE-4A7A-9AAE-9657E2DEFD09}" destId="{1060D85A-B4EC-4897-B0FA-7D1206304133}" srcOrd="1" destOrd="0" parTransId="{B7DD8AB2-714F-4955-A545-CE6E0D2513FC}" sibTransId="{9A81241E-9103-4707-9CBE-2B239B0C70D5}"/>
    <dgm:cxn modelId="{F9940392-20E8-40A0-8528-F1B90187A164}" type="presOf" srcId="{1FCBAE90-6ADE-4A7A-9AAE-9657E2DEFD09}" destId="{582A0A2C-65B5-40E4-BE02-7FEA25411030}" srcOrd="0" destOrd="0" presId="urn:microsoft.com/office/officeart/2005/8/layout/hList9"/>
    <dgm:cxn modelId="{0706FBA7-6CB3-4EEA-AB44-81CB55B17DCD}" type="presOf" srcId="{35D1915E-0907-4D95-9385-301539A7D463}" destId="{78570ED4-8F7F-477A-AF6F-B081445C4B8D}" srcOrd="1" destOrd="0" presId="urn:microsoft.com/office/officeart/2005/8/layout/hList9"/>
    <dgm:cxn modelId="{B45B02CD-69CA-49D9-B59A-40749BC97330}" type="presOf" srcId="{35D1915E-0907-4D95-9385-301539A7D463}" destId="{1CF5E290-BC39-405A-8A5A-4E678F91E6EC}" srcOrd="0" destOrd="0" presId="urn:microsoft.com/office/officeart/2005/8/layout/hList9"/>
    <dgm:cxn modelId="{E388EEEE-3EDC-4BE0-AFC3-A682F99CBD5E}" type="presOf" srcId="{7D66E3A8-2BE6-4BB5-99F7-F8217A42D81A}" destId="{0210A15E-B08A-4937-9E7A-0958CB8CDA6B}" srcOrd="0" destOrd="0" presId="urn:microsoft.com/office/officeart/2005/8/layout/hList9"/>
    <dgm:cxn modelId="{982D39B7-0AEA-490F-98B7-DED123EA6099}" type="presParOf" srcId="{582A0A2C-65B5-40E4-BE02-7FEA25411030}" destId="{1225A946-BF5A-4038-8D87-C05139DBBF72}" srcOrd="0" destOrd="0" presId="urn:microsoft.com/office/officeart/2005/8/layout/hList9"/>
    <dgm:cxn modelId="{DAAD7F6E-FDE7-4178-B631-0BD57FAEDDC1}" type="presParOf" srcId="{582A0A2C-65B5-40E4-BE02-7FEA25411030}" destId="{14719DF1-EC56-4588-B622-B856D7390C4C}" srcOrd="1" destOrd="0" presId="urn:microsoft.com/office/officeart/2005/8/layout/hList9"/>
    <dgm:cxn modelId="{5341331D-51DE-4D32-B37C-6FEC0DC2A2C9}" type="presParOf" srcId="{14719DF1-EC56-4588-B622-B856D7390C4C}" destId="{1F623D1F-8D6A-40EC-95FA-46004D50DBD9}" srcOrd="0" destOrd="0" presId="urn:microsoft.com/office/officeart/2005/8/layout/hList9"/>
    <dgm:cxn modelId="{B78EC202-EF8F-4922-9654-C27330372538}" type="presParOf" srcId="{14719DF1-EC56-4588-B622-B856D7390C4C}" destId="{E94E471A-C7A0-498F-A1C8-CDF97E4DFB1D}" srcOrd="1" destOrd="0" presId="urn:microsoft.com/office/officeart/2005/8/layout/hList9"/>
    <dgm:cxn modelId="{1F969FE1-3E57-450B-9906-E31C631B7ED1}" type="presParOf" srcId="{E94E471A-C7A0-498F-A1C8-CDF97E4DFB1D}" destId="{1CF5E290-BC39-405A-8A5A-4E678F91E6EC}" srcOrd="0" destOrd="0" presId="urn:microsoft.com/office/officeart/2005/8/layout/hList9"/>
    <dgm:cxn modelId="{9C203696-6220-4193-B2B5-168F2E769725}" type="presParOf" srcId="{E94E471A-C7A0-498F-A1C8-CDF97E4DFB1D}" destId="{78570ED4-8F7F-477A-AF6F-B081445C4B8D}" srcOrd="1" destOrd="0" presId="urn:microsoft.com/office/officeart/2005/8/layout/hList9"/>
    <dgm:cxn modelId="{8F074344-6009-4E13-A88C-85C3CF3A22BA}" type="presParOf" srcId="{582A0A2C-65B5-40E4-BE02-7FEA25411030}" destId="{260D3310-9DE3-46E7-9D7A-D63CE34D7862}" srcOrd="2" destOrd="0" presId="urn:microsoft.com/office/officeart/2005/8/layout/hList9"/>
    <dgm:cxn modelId="{C99500AE-110C-4B2D-878F-A54650E760E5}" type="presParOf" srcId="{582A0A2C-65B5-40E4-BE02-7FEA25411030}" destId="{0210A15E-B08A-4937-9E7A-0958CB8CDA6B}" srcOrd="3" destOrd="0" presId="urn:microsoft.com/office/officeart/2005/8/layout/hList9"/>
    <dgm:cxn modelId="{366FCC31-C15F-41CE-877F-E6BF8D753D1A}" type="presParOf" srcId="{582A0A2C-65B5-40E4-BE02-7FEA25411030}" destId="{EB25CEF3-3970-4C41-BA73-D760F872A9C3}" srcOrd="4" destOrd="0" presId="urn:microsoft.com/office/officeart/2005/8/layout/hList9"/>
    <dgm:cxn modelId="{31D8FDF8-1304-4280-805F-0DAE3D8CFD3F}" type="presParOf" srcId="{582A0A2C-65B5-40E4-BE02-7FEA25411030}" destId="{C6904195-3C0D-4424-905A-E77A66A50A0B}" srcOrd="5" destOrd="0" presId="urn:microsoft.com/office/officeart/2005/8/layout/hList9"/>
    <dgm:cxn modelId="{414ECC0F-DE93-4775-BAB7-F59F29D115CD}" type="presParOf" srcId="{582A0A2C-65B5-40E4-BE02-7FEA25411030}" destId="{7D00D695-1E9F-4F62-95F8-4150160FCD91}" srcOrd="6" destOrd="0" presId="urn:microsoft.com/office/officeart/2005/8/layout/hList9"/>
    <dgm:cxn modelId="{E8B0C221-4E27-4D75-8DA0-7032CB334E5A}" type="presParOf" srcId="{7D00D695-1E9F-4F62-95F8-4150160FCD91}" destId="{C0783795-7C69-4E1E-B4F5-D0125F4E72B4}" srcOrd="0" destOrd="0" presId="urn:microsoft.com/office/officeart/2005/8/layout/hList9"/>
    <dgm:cxn modelId="{3E461363-0783-41F9-9402-71D35FE967D7}" type="presParOf" srcId="{7D00D695-1E9F-4F62-95F8-4150160FCD91}" destId="{A8237D48-3DC3-47B2-AA91-D9E8D8D5E7E2}" srcOrd="1" destOrd="0" presId="urn:microsoft.com/office/officeart/2005/8/layout/hList9"/>
    <dgm:cxn modelId="{A3945549-CE0C-49FF-8C87-632497EC8A6B}" type="presParOf" srcId="{A8237D48-3DC3-47B2-AA91-D9E8D8D5E7E2}" destId="{13015B79-B655-411C-AC00-7FDA0784D85F}" srcOrd="0" destOrd="0" presId="urn:microsoft.com/office/officeart/2005/8/layout/hList9"/>
    <dgm:cxn modelId="{69AA315F-60C1-4C4F-92FE-62A08A3A0820}" type="presParOf" srcId="{A8237D48-3DC3-47B2-AA91-D9E8D8D5E7E2}" destId="{B1AF15C7-083F-4769-8AEA-52A061E370AB}" srcOrd="1" destOrd="0" presId="urn:microsoft.com/office/officeart/2005/8/layout/hList9"/>
    <dgm:cxn modelId="{A3180E7A-4729-474E-A700-E86D526325C8}" type="presParOf" srcId="{582A0A2C-65B5-40E4-BE02-7FEA25411030}" destId="{EE5419F9-B933-4A04-BAD0-FC819F6A4784}" srcOrd="7" destOrd="0" presId="urn:microsoft.com/office/officeart/2005/8/layout/hList9"/>
    <dgm:cxn modelId="{B6BF2EDB-B173-4CD2-A0B5-50DBC1CA3D88}" type="presParOf" srcId="{582A0A2C-65B5-40E4-BE02-7FEA25411030}" destId="{40949D0C-39EA-46E8-9EBB-964014B5C570}" srcOrd="8" destOrd="0" presId="urn:microsoft.com/office/officeart/2005/8/layout/hList9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1FCBAE90-6ADE-4A7A-9AAE-9657E2DEFD09}" type="doc">
      <dgm:prSet loTypeId="urn:microsoft.com/office/officeart/2005/8/layout/h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D66E3A8-2BE6-4BB5-99F7-F8217A42D81A}">
      <dgm:prSet phldrT="[Текст]" custT="1"/>
      <dgm:spPr>
        <a:ln>
          <a:solidFill>
            <a:srgbClr val="002060"/>
          </a:solidFill>
        </a:ln>
      </dgm:spPr>
      <dgm:t>
        <a:bodyPr/>
        <a:lstStyle/>
        <a:p>
          <a:r>
            <a:rPr lang="hy-AM" sz="1800" b="1">
              <a:solidFill>
                <a:schemeClr val="bg1"/>
              </a:solidFill>
              <a:latin typeface="GHEA Grapalat" panose="02000506050000020003" pitchFamily="50" charset="0"/>
            </a:rPr>
            <a:t>247 խախտում</a:t>
          </a:r>
          <a:endParaRPr lang="ru-RU" sz="1800" b="1">
            <a:solidFill>
              <a:schemeClr val="bg1"/>
            </a:solidFill>
            <a:latin typeface="GHEA Grapalat" panose="02000506050000020003" pitchFamily="50" charset="0"/>
          </a:endParaRPr>
        </a:p>
      </dgm:t>
    </dgm:pt>
    <dgm:pt modelId="{40F16E7A-1706-4162-92D0-0F456B69742A}" type="parTrans" cxnId="{FF45582D-41C1-49BA-ADF2-7857A7228633}">
      <dgm:prSet/>
      <dgm:spPr/>
      <dgm:t>
        <a:bodyPr/>
        <a:lstStyle/>
        <a:p>
          <a:endParaRPr lang="ru-RU" sz="1050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D2A5C616-4A9F-4494-8AA2-9CA03F623604}" type="sibTrans" cxnId="{FF45582D-41C1-49BA-ADF2-7857A7228633}">
      <dgm:prSet/>
      <dgm:spPr/>
      <dgm:t>
        <a:bodyPr/>
        <a:lstStyle/>
        <a:p>
          <a:endParaRPr lang="ru-RU" sz="1050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35D1915E-0907-4D95-9385-301539A7D463}">
      <dgm:prSet phldrT="[Текст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>
            <a:buNone/>
          </a:pPr>
          <a:r>
            <a:rPr lang="hy-AM" sz="1200" b="1">
              <a:solidFill>
                <a:srgbClr val="002060"/>
              </a:solidFill>
              <a:latin typeface="GHEA Grapalat" panose="02000506050000020003" pitchFamily="50" charset="0"/>
            </a:rPr>
            <a:t>Տնօրենի պաշտոնային պարտականությունննր</a:t>
          </a:r>
          <a:endParaRPr lang="ru-RU" sz="1200" b="1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4DEE06EE-2A02-431E-B3A0-BBCE87853738}" type="parTrans" cxnId="{E91A1D4D-622A-474F-930E-54DEF194D96B}">
      <dgm:prSet/>
      <dgm:spPr/>
      <dgm:t>
        <a:bodyPr/>
        <a:lstStyle/>
        <a:p>
          <a:endParaRPr lang="ru-RU" sz="1050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ED8E3C4D-6341-4CD0-85E6-5EF1EB3FEC8F}" type="sibTrans" cxnId="{E91A1D4D-622A-474F-930E-54DEF194D96B}">
      <dgm:prSet/>
      <dgm:spPr/>
      <dgm:t>
        <a:bodyPr/>
        <a:lstStyle/>
        <a:p>
          <a:endParaRPr lang="ru-RU" sz="1050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1060D85A-B4EC-4897-B0FA-7D1206304133}">
      <dgm:prSet phldrT="[Текст]" custT="1"/>
      <dgm:spPr>
        <a:ln>
          <a:solidFill>
            <a:srgbClr val="002060"/>
          </a:solidFill>
        </a:ln>
      </dgm:spPr>
      <dgm:t>
        <a:bodyPr/>
        <a:lstStyle/>
        <a:p>
          <a:r>
            <a:rPr lang="hy-AM" sz="1800" b="1">
              <a:solidFill>
                <a:schemeClr val="bg1"/>
              </a:solidFill>
              <a:latin typeface="GHEA Grapalat" panose="02000506050000020003" pitchFamily="50" charset="0"/>
            </a:rPr>
            <a:t>55 խախտում</a:t>
          </a:r>
          <a:endParaRPr lang="ru-RU" sz="1800" b="1">
            <a:solidFill>
              <a:schemeClr val="bg1"/>
            </a:solidFill>
            <a:latin typeface="GHEA Grapalat" panose="02000506050000020003" pitchFamily="50" charset="0"/>
          </a:endParaRPr>
        </a:p>
      </dgm:t>
    </dgm:pt>
    <dgm:pt modelId="{B7DD8AB2-714F-4955-A545-CE6E0D2513FC}" type="parTrans" cxnId="{49CFA18C-D151-43AF-BC07-775A43695379}">
      <dgm:prSet/>
      <dgm:spPr/>
      <dgm:t>
        <a:bodyPr/>
        <a:lstStyle/>
        <a:p>
          <a:endParaRPr lang="ru-RU" sz="1050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9A81241E-9103-4707-9CBE-2B239B0C70D5}" type="sibTrans" cxnId="{49CFA18C-D151-43AF-BC07-775A43695379}">
      <dgm:prSet/>
      <dgm:spPr/>
      <dgm:t>
        <a:bodyPr/>
        <a:lstStyle/>
        <a:p>
          <a:endParaRPr lang="ru-RU" sz="1050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0DA8F64C-6987-40F6-ABDB-AACFF97AE52F}">
      <dgm:prSet phldrT="[Текст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>
            <a:buNone/>
          </a:pPr>
          <a:r>
            <a:rPr lang="hy-AM" sz="1200" b="1">
              <a:solidFill>
                <a:srgbClr val="002060"/>
              </a:solidFill>
              <a:latin typeface="GHEA Grapalat" panose="02000506050000020003" pitchFamily="50" charset="0"/>
            </a:rPr>
            <a:t>Տնօրենի տեղակալի պաշտոնային պարտականությունննր</a:t>
          </a:r>
          <a:endParaRPr lang="ru-RU" sz="1200" b="1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31E8B5AE-C7FD-4369-8F0F-787E8F67756B}" type="parTrans" cxnId="{3895BC47-8EF6-4155-8531-31BA9C4E8E56}">
      <dgm:prSet/>
      <dgm:spPr/>
      <dgm:t>
        <a:bodyPr/>
        <a:lstStyle/>
        <a:p>
          <a:endParaRPr lang="ru-RU" sz="1050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1B10DB9A-C26E-4964-BC9F-01FA6A96E59C}" type="sibTrans" cxnId="{3895BC47-8EF6-4155-8531-31BA9C4E8E56}">
      <dgm:prSet/>
      <dgm:spPr/>
      <dgm:t>
        <a:bodyPr/>
        <a:lstStyle/>
        <a:p>
          <a:endParaRPr lang="ru-RU" sz="1050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2FA9A5F9-3258-46BA-ABEA-88850A5B55DE}">
      <dgm:prSet custT="1"/>
      <dgm:spPr>
        <a:ln>
          <a:solidFill>
            <a:srgbClr val="002060"/>
          </a:solidFill>
        </a:ln>
      </dgm:spPr>
      <dgm:t>
        <a:bodyPr/>
        <a:lstStyle/>
        <a:p>
          <a:r>
            <a:rPr lang="hy-AM" sz="1800" b="1">
              <a:solidFill>
                <a:schemeClr val="bg1"/>
              </a:solidFill>
              <a:latin typeface="GHEA Grapalat" panose="02000506050000020003" pitchFamily="50" charset="0"/>
            </a:rPr>
            <a:t>148 խախտում</a:t>
          </a:r>
          <a:endParaRPr lang="ru-RU" sz="1800" b="1">
            <a:solidFill>
              <a:schemeClr val="bg1"/>
            </a:solidFill>
            <a:latin typeface="GHEA Grapalat" panose="02000506050000020003" pitchFamily="50" charset="0"/>
          </a:endParaRPr>
        </a:p>
      </dgm:t>
    </dgm:pt>
    <dgm:pt modelId="{3655CB44-443B-4620-84DE-50B3940E3FDC}" type="parTrans" cxnId="{7108C006-50FE-42F4-B7F6-B474E007CE25}">
      <dgm:prSet/>
      <dgm:spPr/>
      <dgm:t>
        <a:bodyPr/>
        <a:lstStyle/>
        <a:p>
          <a:endParaRPr lang="ru-RU" sz="1050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7C209EAF-F56B-4D18-BC75-A43FF67EEDC3}" type="sibTrans" cxnId="{7108C006-50FE-42F4-B7F6-B474E007CE25}">
      <dgm:prSet/>
      <dgm:spPr/>
      <dgm:t>
        <a:bodyPr/>
        <a:lstStyle/>
        <a:p>
          <a:endParaRPr lang="ru-RU" sz="1050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926D52C4-2A75-4ED1-B41F-E01E6632C559}">
      <dgm:prSet phldrT="[Текст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>
            <a:buNone/>
          </a:pPr>
          <a:endParaRPr lang="ru-RU" sz="1100" b="1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810147BD-BB70-4AD6-956F-323A9641BEFB}" type="parTrans" cxnId="{814A4741-EE01-4188-BC55-E8E5157A7E0B}">
      <dgm:prSet/>
      <dgm:spPr/>
      <dgm:t>
        <a:bodyPr/>
        <a:lstStyle/>
        <a:p>
          <a:endParaRPr lang="ru-RU"/>
        </a:p>
      </dgm:t>
    </dgm:pt>
    <dgm:pt modelId="{9E3E9473-4DCF-47E1-B234-0E558947DBEA}" type="sibTrans" cxnId="{814A4741-EE01-4188-BC55-E8E5157A7E0B}">
      <dgm:prSet/>
      <dgm:spPr/>
      <dgm:t>
        <a:bodyPr/>
        <a:lstStyle/>
        <a:p>
          <a:endParaRPr lang="ru-RU"/>
        </a:p>
      </dgm:t>
    </dgm:pt>
    <dgm:pt modelId="{BD0A9FE6-935F-4D0B-AF15-40411C317128}">
      <dgm:prSet phldrT="[Текст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>
            <a:buNone/>
          </a:pPr>
          <a:endParaRPr lang="ru-RU" sz="1100" b="1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B4BD4C46-61A3-45A9-B09F-38F743EB5A80}" type="parTrans" cxnId="{61EC5817-59D1-4FF0-83A6-F585ACACA3F1}">
      <dgm:prSet/>
      <dgm:spPr/>
      <dgm:t>
        <a:bodyPr/>
        <a:lstStyle/>
        <a:p>
          <a:endParaRPr lang="ru-RU"/>
        </a:p>
      </dgm:t>
    </dgm:pt>
    <dgm:pt modelId="{60AB6F79-28C6-4681-9C36-821A1133DF77}" type="sibTrans" cxnId="{61EC5817-59D1-4FF0-83A6-F585ACACA3F1}">
      <dgm:prSet/>
      <dgm:spPr/>
      <dgm:t>
        <a:bodyPr/>
        <a:lstStyle/>
        <a:p>
          <a:endParaRPr lang="ru-RU"/>
        </a:p>
      </dgm:t>
    </dgm:pt>
    <dgm:pt modelId="{7793219E-E9A4-4D55-9F50-E420B1FC7F20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>
            <a:buNone/>
          </a:pPr>
          <a:r>
            <a:rPr lang="hy-AM" sz="1200" b="1">
              <a:solidFill>
                <a:srgbClr val="002060"/>
              </a:solidFill>
              <a:latin typeface="GHEA Grapalat" panose="02000506050000020003" pitchFamily="50" charset="0"/>
            </a:rPr>
            <a:t>Մանկավարժական աշխատողների պաշտոնային պարտականություններ</a:t>
          </a:r>
          <a:endParaRPr lang="ru-RU" sz="1200" b="1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93C2209C-0E33-4CD6-B89E-CB88042575EE}" type="parTrans" cxnId="{DB7A7EC9-F4D3-435F-8628-AF8A515CEB6F}">
      <dgm:prSet/>
      <dgm:spPr/>
      <dgm:t>
        <a:bodyPr/>
        <a:lstStyle/>
        <a:p>
          <a:endParaRPr lang="ru-RU"/>
        </a:p>
      </dgm:t>
    </dgm:pt>
    <dgm:pt modelId="{D77AD206-40FD-4709-9F74-FBA4995C20D7}" type="sibTrans" cxnId="{DB7A7EC9-F4D3-435F-8628-AF8A515CEB6F}">
      <dgm:prSet/>
      <dgm:spPr/>
      <dgm:t>
        <a:bodyPr/>
        <a:lstStyle/>
        <a:p>
          <a:endParaRPr lang="ru-RU"/>
        </a:p>
      </dgm:t>
    </dgm:pt>
    <dgm:pt modelId="{CE9DE8B9-6244-46C6-BD77-44E20FD54C27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>
            <a:buNone/>
          </a:pPr>
          <a:endParaRPr lang="ru-RU" sz="1100" b="1">
            <a:solidFill>
              <a:srgbClr val="002060"/>
            </a:solidFill>
            <a:latin typeface="GHEA Grapalat" panose="02000506050000020003" pitchFamily="50" charset="0"/>
          </a:endParaRPr>
        </a:p>
      </dgm:t>
    </dgm:pt>
    <dgm:pt modelId="{4E6D1086-9638-482E-8484-AE07464EAB09}" type="parTrans" cxnId="{F1110ABE-6978-4DB3-9AD3-0D7039708C7D}">
      <dgm:prSet/>
      <dgm:spPr/>
      <dgm:t>
        <a:bodyPr/>
        <a:lstStyle/>
        <a:p>
          <a:endParaRPr lang="ru-RU"/>
        </a:p>
      </dgm:t>
    </dgm:pt>
    <dgm:pt modelId="{0F35419E-ACD7-4A1D-AEF3-CA545180808E}" type="sibTrans" cxnId="{F1110ABE-6978-4DB3-9AD3-0D7039708C7D}">
      <dgm:prSet/>
      <dgm:spPr/>
      <dgm:t>
        <a:bodyPr/>
        <a:lstStyle/>
        <a:p>
          <a:endParaRPr lang="ru-RU"/>
        </a:p>
      </dgm:t>
    </dgm:pt>
    <dgm:pt modelId="{65B57DBA-D254-4AD5-80C7-57784B9B6316}" type="pres">
      <dgm:prSet presAssocID="{1FCBAE90-6ADE-4A7A-9AAE-9657E2DEFD09}" presName="Name0" presStyleCnt="0">
        <dgm:presLayoutVars>
          <dgm:dir/>
          <dgm:animLvl val="lvl"/>
          <dgm:resizeHandles val="exact"/>
        </dgm:presLayoutVars>
      </dgm:prSet>
      <dgm:spPr/>
    </dgm:pt>
    <dgm:pt modelId="{347D4AC4-BA15-4B88-AB9E-604EB465D37F}" type="pres">
      <dgm:prSet presAssocID="{7D66E3A8-2BE6-4BB5-99F7-F8217A42D81A}" presName="composite" presStyleCnt="0"/>
      <dgm:spPr/>
    </dgm:pt>
    <dgm:pt modelId="{0D787891-8874-4704-9631-ED035B12572C}" type="pres">
      <dgm:prSet presAssocID="{7D66E3A8-2BE6-4BB5-99F7-F8217A42D81A}" presName="parTx" presStyleLbl="alignNode1" presStyleIdx="0" presStyleCnt="3">
        <dgm:presLayoutVars>
          <dgm:chMax val="0"/>
          <dgm:chPref val="0"/>
          <dgm:bulletEnabled val="1"/>
        </dgm:presLayoutVars>
      </dgm:prSet>
      <dgm:spPr/>
    </dgm:pt>
    <dgm:pt modelId="{51490E9D-1287-464A-B10E-A1204D7DEC77}" type="pres">
      <dgm:prSet presAssocID="{7D66E3A8-2BE6-4BB5-99F7-F8217A42D81A}" presName="desTx" presStyleLbl="alignAccFollowNode1" presStyleIdx="0" presStyleCnt="3">
        <dgm:presLayoutVars>
          <dgm:bulletEnabled val="1"/>
        </dgm:presLayoutVars>
      </dgm:prSet>
      <dgm:spPr/>
    </dgm:pt>
    <dgm:pt modelId="{E3866ACA-8B37-48B8-9C68-66C228E7048F}" type="pres">
      <dgm:prSet presAssocID="{D2A5C616-4A9F-4494-8AA2-9CA03F623604}" presName="space" presStyleCnt="0"/>
      <dgm:spPr/>
    </dgm:pt>
    <dgm:pt modelId="{DAA53384-241D-45A4-BC23-45EC136F2A05}" type="pres">
      <dgm:prSet presAssocID="{1060D85A-B4EC-4897-B0FA-7D1206304133}" presName="composite" presStyleCnt="0"/>
      <dgm:spPr/>
    </dgm:pt>
    <dgm:pt modelId="{56AC9402-33E7-4022-9034-FB8A71A79BE6}" type="pres">
      <dgm:prSet presAssocID="{1060D85A-B4EC-4897-B0FA-7D1206304133}" presName="parTx" presStyleLbl="alignNode1" presStyleIdx="1" presStyleCnt="3">
        <dgm:presLayoutVars>
          <dgm:chMax val="0"/>
          <dgm:chPref val="0"/>
          <dgm:bulletEnabled val="1"/>
        </dgm:presLayoutVars>
      </dgm:prSet>
      <dgm:spPr/>
    </dgm:pt>
    <dgm:pt modelId="{A48AA9BD-AA6F-471F-9866-98FCFA602E6A}" type="pres">
      <dgm:prSet presAssocID="{1060D85A-B4EC-4897-B0FA-7D1206304133}" presName="desTx" presStyleLbl="alignAccFollowNode1" presStyleIdx="1" presStyleCnt="3">
        <dgm:presLayoutVars>
          <dgm:bulletEnabled val="1"/>
        </dgm:presLayoutVars>
      </dgm:prSet>
      <dgm:spPr/>
    </dgm:pt>
    <dgm:pt modelId="{B7C31C6C-7985-49D4-804D-6344C90DA879}" type="pres">
      <dgm:prSet presAssocID="{9A81241E-9103-4707-9CBE-2B239B0C70D5}" presName="space" presStyleCnt="0"/>
      <dgm:spPr/>
    </dgm:pt>
    <dgm:pt modelId="{169BAB72-C466-4E8A-83AF-C14BC3B224AE}" type="pres">
      <dgm:prSet presAssocID="{2FA9A5F9-3258-46BA-ABEA-88850A5B55DE}" presName="composite" presStyleCnt="0"/>
      <dgm:spPr/>
    </dgm:pt>
    <dgm:pt modelId="{5FF046C5-AB80-44AC-97C9-5DE95795A76D}" type="pres">
      <dgm:prSet presAssocID="{2FA9A5F9-3258-46BA-ABEA-88850A5B55DE}" presName="parTx" presStyleLbl="alignNode1" presStyleIdx="2" presStyleCnt="3">
        <dgm:presLayoutVars>
          <dgm:chMax val="0"/>
          <dgm:chPref val="0"/>
          <dgm:bulletEnabled val="1"/>
        </dgm:presLayoutVars>
      </dgm:prSet>
      <dgm:spPr/>
    </dgm:pt>
    <dgm:pt modelId="{EA8BA8F0-2912-4CE1-A8C6-27A6EA64B4A4}" type="pres">
      <dgm:prSet presAssocID="{2FA9A5F9-3258-46BA-ABEA-88850A5B55DE}" presName="desTx" presStyleLbl="alignAccFollowNode1" presStyleIdx="2" presStyleCnt="3">
        <dgm:presLayoutVars>
          <dgm:bulletEnabled val="1"/>
        </dgm:presLayoutVars>
      </dgm:prSet>
      <dgm:spPr/>
    </dgm:pt>
  </dgm:ptLst>
  <dgm:cxnLst>
    <dgm:cxn modelId="{7108C006-50FE-42F4-B7F6-B474E007CE25}" srcId="{1FCBAE90-6ADE-4A7A-9AAE-9657E2DEFD09}" destId="{2FA9A5F9-3258-46BA-ABEA-88850A5B55DE}" srcOrd="2" destOrd="0" parTransId="{3655CB44-443B-4620-84DE-50B3940E3FDC}" sibTransId="{7C209EAF-F56B-4D18-BC75-A43FF67EEDC3}"/>
    <dgm:cxn modelId="{61EC5817-59D1-4FF0-83A6-F585ACACA3F1}" srcId="{1060D85A-B4EC-4897-B0FA-7D1206304133}" destId="{BD0A9FE6-935F-4D0B-AF15-40411C317128}" srcOrd="0" destOrd="0" parTransId="{B4BD4C46-61A3-45A9-B09F-38F743EB5A80}" sibTransId="{60AB6F79-28C6-4681-9C36-821A1133DF77}"/>
    <dgm:cxn modelId="{FF45582D-41C1-49BA-ADF2-7857A7228633}" srcId="{1FCBAE90-6ADE-4A7A-9AAE-9657E2DEFD09}" destId="{7D66E3A8-2BE6-4BB5-99F7-F8217A42D81A}" srcOrd="0" destOrd="0" parTransId="{40F16E7A-1706-4162-92D0-0F456B69742A}" sibTransId="{D2A5C616-4A9F-4494-8AA2-9CA03F623604}"/>
    <dgm:cxn modelId="{814A4741-EE01-4188-BC55-E8E5157A7E0B}" srcId="{7D66E3A8-2BE6-4BB5-99F7-F8217A42D81A}" destId="{926D52C4-2A75-4ED1-B41F-E01E6632C559}" srcOrd="0" destOrd="0" parTransId="{810147BD-BB70-4AD6-956F-323A9641BEFB}" sibTransId="{9E3E9473-4DCF-47E1-B234-0E558947DBEA}"/>
    <dgm:cxn modelId="{3895BC47-8EF6-4155-8531-31BA9C4E8E56}" srcId="{1060D85A-B4EC-4897-B0FA-7D1206304133}" destId="{0DA8F64C-6987-40F6-ABDB-AACFF97AE52F}" srcOrd="1" destOrd="0" parTransId="{31E8B5AE-C7FD-4369-8F0F-787E8F67756B}" sibTransId="{1B10DB9A-C26E-4964-BC9F-01FA6A96E59C}"/>
    <dgm:cxn modelId="{E91A1D4D-622A-474F-930E-54DEF194D96B}" srcId="{7D66E3A8-2BE6-4BB5-99F7-F8217A42D81A}" destId="{35D1915E-0907-4D95-9385-301539A7D463}" srcOrd="1" destOrd="0" parTransId="{4DEE06EE-2A02-431E-B3A0-BBCE87853738}" sibTransId="{ED8E3C4D-6341-4CD0-85E6-5EF1EB3FEC8F}"/>
    <dgm:cxn modelId="{B3E43574-1E99-4096-8311-323E43850BEC}" type="presOf" srcId="{1060D85A-B4EC-4897-B0FA-7D1206304133}" destId="{56AC9402-33E7-4022-9034-FB8A71A79BE6}" srcOrd="0" destOrd="0" presId="urn:microsoft.com/office/officeart/2005/8/layout/hList1"/>
    <dgm:cxn modelId="{E1770A7B-E291-4339-9ABE-A107E94AF96E}" type="presOf" srcId="{BD0A9FE6-935F-4D0B-AF15-40411C317128}" destId="{A48AA9BD-AA6F-471F-9866-98FCFA602E6A}" srcOrd="0" destOrd="0" presId="urn:microsoft.com/office/officeart/2005/8/layout/hList1"/>
    <dgm:cxn modelId="{66A61A7B-B147-41BF-9003-C7E81B2F16A1}" type="presOf" srcId="{0DA8F64C-6987-40F6-ABDB-AACFF97AE52F}" destId="{A48AA9BD-AA6F-471F-9866-98FCFA602E6A}" srcOrd="0" destOrd="1" presId="urn:microsoft.com/office/officeart/2005/8/layout/hList1"/>
    <dgm:cxn modelId="{49CFA18C-D151-43AF-BC07-775A43695379}" srcId="{1FCBAE90-6ADE-4A7A-9AAE-9657E2DEFD09}" destId="{1060D85A-B4EC-4897-B0FA-7D1206304133}" srcOrd="1" destOrd="0" parTransId="{B7DD8AB2-714F-4955-A545-CE6E0D2513FC}" sibTransId="{9A81241E-9103-4707-9CBE-2B239B0C70D5}"/>
    <dgm:cxn modelId="{53E17B8E-3EE9-46CA-ACEC-000D047998C7}" type="presOf" srcId="{1FCBAE90-6ADE-4A7A-9AAE-9657E2DEFD09}" destId="{65B57DBA-D254-4AD5-80C7-57784B9B6316}" srcOrd="0" destOrd="0" presId="urn:microsoft.com/office/officeart/2005/8/layout/hList1"/>
    <dgm:cxn modelId="{EC3692A2-72FA-458A-A55F-57CC515112E8}" type="presOf" srcId="{CE9DE8B9-6244-46C6-BD77-44E20FD54C27}" destId="{EA8BA8F0-2912-4CE1-A8C6-27A6EA64B4A4}" srcOrd="0" destOrd="0" presId="urn:microsoft.com/office/officeart/2005/8/layout/hList1"/>
    <dgm:cxn modelId="{5FF12AA8-4121-483C-B9B1-F26444303A56}" type="presOf" srcId="{35D1915E-0907-4D95-9385-301539A7D463}" destId="{51490E9D-1287-464A-B10E-A1204D7DEC77}" srcOrd="0" destOrd="1" presId="urn:microsoft.com/office/officeart/2005/8/layout/hList1"/>
    <dgm:cxn modelId="{B6A2CCAD-CB08-444D-887A-8BF63F5CDA0F}" type="presOf" srcId="{7793219E-E9A4-4D55-9F50-E420B1FC7F20}" destId="{EA8BA8F0-2912-4CE1-A8C6-27A6EA64B4A4}" srcOrd="0" destOrd="1" presId="urn:microsoft.com/office/officeart/2005/8/layout/hList1"/>
    <dgm:cxn modelId="{F1110ABE-6978-4DB3-9AD3-0D7039708C7D}" srcId="{2FA9A5F9-3258-46BA-ABEA-88850A5B55DE}" destId="{CE9DE8B9-6244-46C6-BD77-44E20FD54C27}" srcOrd="0" destOrd="0" parTransId="{4E6D1086-9638-482E-8484-AE07464EAB09}" sibTransId="{0F35419E-ACD7-4A1D-AEF3-CA545180808E}"/>
    <dgm:cxn modelId="{DB7A7EC9-F4D3-435F-8628-AF8A515CEB6F}" srcId="{2FA9A5F9-3258-46BA-ABEA-88850A5B55DE}" destId="{7793219E-E9A4-4D55-9F50-E420B1FC7F20}" srcOrd="1" destOrd="0" parTransId="{93C2209C-0E33-4CD6-B89E-CB88042575EE}" sibTransId="{D77AD206-40FD-4709-9F74-FBA4995C20D7}"/>
    <dgm:cxn modelId="{B59FC1E7-739C-4F9D-A870-AADF65924B01}" type="presOf" srcId="{926D52C4-2A75-4ED1-B41F-E01E6632C559}" destId="{51490E9D-1287-464A-B10E-A1204D7DEC77}" srcOrd="0" destOrd="0" presId="urn:microsoft.com/office/officeart/2005/8/layout/hList1"/>
    <dgm:cxn modelId="{143C0DEC-2F17-4151-9EF6-D3FEDD493D68}" type="presOf" srcId="{2FA9A5F9-3258-46BA-ABEA-88850A5B55DE}" destId="{5FF046C5-AB80-44AC-97C9-5DE95795A76D}" srcOrd="0" destOrd="0" presId="urn:microsoft.com/office/officeart/2005/8/layout/hList1"/>
    <dgm:cxn modelId="{983A54FF-56FE-462B-A244-C649564C3AB9}" type="presOf" srcId="{7D66E3A8-2BE6-4BB5-99F7-F8217A42D81A}" destId="{0D787891-8874-4704-9631-ED035B12572C}" srcOrd="0" destOrd="0" presId="urn:microsoft.com/office/officeart/2005/8/layout/hList1"/>
    <dgm:cxn modelId="{DB2BC478-0C21-4C69-A62E-5DEC3E60BF58}" type="presParOf" srcId="{65B57DBA-D254-4AD5-80C7-57784B9B6316}" destId="{347D4AC4-BA15-4B88-AB9E-604EB465D37F}" srcOrd="0" destOrd="0" presId="urn:microsoft.com/office/officeart/2005/8/layout/hList1"/>
    <dgm:cxn modelId="{37304005-0817-4BC3-97CC-E1D01D02250D}" type="presParOf" srcId="{347D4AC4-BA15-4B88-AB9E-604EB465D37F}" destId="{0D787891-8874-4704-9631-ED035B12572C}" srcOrd="0" destOrd="0" presId="urn:microsoft.com/office/officeart/2005/8/layout/hList1"/>
    <dgm:cxn modelId="{BB1547FB-FD41-43D9-A998-00589CD260F3}" type="presParOf" srcId="{347D4AC4-BA15-4B88-AB9E-604EB465D37F}" destId="{51490E9D-1287-464A-B10E-A1204D7DEC77}" srcOrd="1" destOrd="0" presId="urn:microsoft.com/office/officeart/2005/8/layout/hList1"/>
    <dgm:cxn modelId="{3229DDB0-A0BE-41DC-9BEC-E3E6C0745B20}" type="presParOf" srcId="{65B57DBA-D254-4AD5-80C7-57784B9B6316}" destId="{E3866ACA-8B37-48B8-9C68-66C228E7048F}" srcOrd="1" destOrd="0" presId="urn:microsoft.com/office/officeart/2005/8/layout/hList1"/>
    <dgm:cxn modelId="{8025304A-7347-44AA-B9F2-F047C758C3FF}" type="presParOf" srcId="{65B57DBA-D254-4AD5-80C7-57784B9B6316}" destId="{DAA53384-241D-45A4-BC23-45EC136F2A05}" srcOrd="2" destOrd="0" presId="urn:microsoft.com/office/officeart/2005/8/layout/hList1"/>
    <dgm:cxn modelId="{24B7120E-DB6A-492B-A3CC-449483976092}" type="presParOf" srcId="{DAA53384-241D-45A4-BC23-45EC136F2A05}" destId="{56AC9402-33E7-4022-9034-FB8A71A79BE6}" srcOrd="0" destOrd="0" presId="urn:microsoft.com/office/officeart/2005/8/layout/hList1"/>
    <dgm:cxn modelId="{37F241CD-3F22-4033-A932-FAEA9B2C76D4}" type="presParOf" srcId="{DAA53384-241D-45A4-BC23-45EC136F2A05}" destId="{A48AA9BD-AA6F-471F-9866-98FCFA602E6A}" srcOrd="1" destOrd="0" presId="urn:microsoft.com/office/officeart/2005/8/layout/hList1"/>
    <dgm:cxn modelId="{73A3BB41-7E57-42DD-99CD-9E22D1DFCC39}" type="presParOf" srcId="{65B57DBA-D254-4AD5-80C7-57784B9B6316}" destId="{B7C31C6C-7985-49D4-804D-6344C90DA879}" srcOrd="3" destOrd="0" presId="urn:microsoft.com/office/officeart/2005/8/layout/hList1"/>
    <dgm:cxn modelId="{F6EE0B33-BD20-4521-BE49-B854C047EADC}" type="presParOf" srcId="{65B57DBA-D254-4AD5-80C7-57784B9B6316}" destId="{169BAB72-C466-4E8A-83AF-C14BC3B224AE}" srcOrd="4" destOrd="0" presId="urn:microsoft.com/office/officeart/2005/8/layout/hList1"/>
    <dgm:cxn modelId="{F4814DE4-3E0E-4B66-AD74-14D08E4510F2}" type="presParOf" srcId="{169BAB72-C466-4E8A-83AF-C14BC3B224AE}" destId="{5FF046C5-AB80-44AC-97C9-5DE95795A76D}" srcOrd="0" destOrd="0" presId="urn:microsoft.com/office/officeart/2005/8/layout/hList1"/>
    <dgm:cxn modelId="{82C315B0-71D0-476D-AF08-6AA4EDE653C5}" type="presParOf" srcId="{169BAB72-C466-4E8A-83AF-C14BC3B224AE}" destId="{EA8BA8F0-2912-4CE1-A8C6-27A6EA64B4A4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DEFFE59-89F7-4CF5-98B5-C6E184294599}">
      <dsp:nvSpPr>
        <dsp:cNvPr id="0" name=""/>
        <dsp:cNvSpPr/>
      </dsp:nvSpPr>
      <dsp:spPr>
        <a:xfrm>
          <a:off x="1182763" y="0"/>
          <a:ext cx="1089660" cy="952500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587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3020" tIns="8255" rIns="16510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y-AM" sz="1300" kern="1200">
              <a:latin typeface="GHEA Grapalat" panose="02000506050000020003" pitchFamily="50" charset="0"/>
            </a:rPr>
            <a:t>9.8</a:t>
          </a:r>
          <a:r>
            <a:rPr lang="en-US" sz="1300" kern="1200">
              <a:latin typeface="GHEA Grapalat" panose="02000506050000020003" pitchFamily="50" charset="0"/>
            </a:rPr>
            <a:t>%</a:t>
          </a:r>
          <a:endParaRPr lang="ru-RU" sz="1300" kern="1200">
            <a:latin typeface="GHEA Grapalat" panose="02000506050000020003" pitchFamily="50" charset="0"/>
          </a:endParaRPr>
        </a:p>
      </dsp:txBody>
      <dsp:txXfrm>
        <a:off x="1455178" y="142875"/>
        <a:ext cx="531209" cy="666750"/>
      </dsp:txXfrm>
    </dsp:sp>
    <dsp:sp modelId="{CBC47136-36D4-4BB9-9087-314A9D744FB9}">
      <dsp:nvSpPr>
        <dsp:cNvPr id="0" name=""/>
        <dsp:cNvSpPr/>
      </dsp:nvSpPr>
      <dsp:spPr>
        <a:xfrm>
          <a:off x="910348" y="203835"/>
          <a:ext cx="544830" cy="54483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587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y-AM" sz="1000" b="1" kern="1200">
              <a:latin typeface="GHEA Grapalat" panose="02000506050000020003" pitchFamily="50" charset="0"/>
            </a:rPr>
            <a:t>ՆՈՒՀ</a:t>
          </a:r>
          <a:endParaRPr lang="ru-RU" sz="1000" b="1" kern="1200">
            <a:latin typeface="GHEA Grapalat" panose="02000506050000020003" pitchFamily="50" charset="0"/>
          </a:endParaRPr>
        </a:p>
      </dsp:txBody>
      <dsp:txXfrm>
        <a:off x="990137" y="283624"/>
        <a:ext cx="385252" cy="385252"/>
      </dsp:txXfrm>
    </dsp:sp>
    <dsp:sp modelId="{DBA258B2-7130-4228-A1AC-AE0E029EB93A}">
      <dsp:nvSpPr>
        <dsp:cNvPr id="0" name=""/>
        <dsp:cNvSpPr/>
      </dsp:nvSpPr>
      <dsp:spPr>
        <a:xfrm>
          <a:off x="2643187" y="0"/>
          <a:ext cx="1089660" cy="952500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587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3020" tIns="8255" rIns="16510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y-AM" sz="1300" b="1" kern="1200">
              <a:solidFill>
                <a:srgbClr val="FF0000"/>
              </a:solidFill>
              <a:latin typeface="GHEA Grapalat" panose="02000506050000020003" pitchFamily="50" charset="0"/>
            </a:rPr>
            <a:t>76.5</a:t>
          </a:r>
          <a:r>
            <a:rPr lang="en-US" sz="1300" b="1" kern="1200">
              <a:solidFill>
                <a:srgbClr val="FF0000"/>
              </a:solidFill>
              <a:latin typeface="GHEA Grapalat" panose="02000506050000020003" pitchFamily="50" charset="0"/>
            </a:rPr>
            <a:t>%</a:t>
          </a:r>
          <a:endParaRPr lang="ru-RU" sz="1300" b="1" kern="1200">
            <a:solidFill>
              <a:srgbClr val="FF0000"/>
            </a:solidFill>
            <a:latin typeface="GHEA Grapalat" panose="02000506050000020003" pitchFamily="50" charset="0"/>
          </a:endParaRPr>
        </a:p>
      </dsp:txBody>
      <dsp:txXfrm>
        <a:off x="2915602" y="142875"/>
        <a:ext cx="531209" cy="666750"/>
      </dsp:txXfrm>
    </dsp:sp>
    <dsp:sp modelId="{50F4FC66-919D-4BEE-825C-05636C32B1A3}">
      <dsp:nvSpPr>
        <dsp:cNvPr id="0" name=""/>
        <dsp:cNvSpPr/>
      </dsp:nvSpPr>
      <dsp:spPr>
        <a:xfrm>
          <a:off x="2370772" y="203835"/>
          <a:ext cx="544830" cy="54483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587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y-AM" sz="1000" b="1" kern="1200">
              <a:solidFill>
                <a:srgbClr val="FF0000"/>
              </a:solidFill>
              <a:latin typeface="GHEA Grapalat" panose="02000506050000020003" pitchFamily="50" charset="0"/>
            </a:rPr>
            <a:t>ՀՈՒՀ</a:t>
          </a:r>
          <a:endParaRPr lang="ru-RU" sz="1000" b="1" kern="1200">
            <a:solidFill>
              <a:srgbClr val="FF0000"/>
            </a:solidFill>
            <a:latin typeface="GHEA Grapalat" panose="02000506050000020003" pitchFamily="50" charset="0"/>
          </a:endParaRPr>
        </a:p>
      </dsp:txBody>
      <dsp:txXfrm>
        <a:off x="2450561" y="283624"/>
        <a:ext cx="385252" cy="385252"/>
      </dsp:txXfrm>
    </dsp:sp>
    <dsp:sp modelId="{0CB0EA8D-51EF-4177-828F-BC2B26A397C1}">
      <dsp:nvSpPr>
        <dsp:cNvPr id="0" name=""/>
        <dsp:cNvSpPr/>
      </dsp:nvSpPr>
      <dsp:spPr>
        <a:xfrm>
          <a:off x="4103611" y="0"/>
          <a:ext cx="1089660" cy="952500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587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3020" tIns="8255" rIns="16510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y-AM" sz="1300" kern="1200">
              <a:latin typeface="GHEA Grapalat" panose="02000506050000020003" pitchFamily="50" charset="0"/>
            </a:rPr>
            <a:t>11.8</a:t>
          </a:r>
          <a:r>
            <a:rPr lang="en-US" sz="1300" kern="1200">
              <a:latin typeface="GHEA Grapalat" panose="02000506050000020003" pitchFamily="50" charset="0"/>
            </a:rPr>
            <a:t>%</a:t>
          </a:r>
          <a:endParaRPr lang="ru-RU" sz="1300" kern="1200">
            <a:latin typeface="GHEA Grapalat" panose="02000506050000020003" pitchFamily="50" charset="0"/>
          </a:endParaRPr>
        </a:p>
      </dsp:txBody>
      <dsp:txXfrm>
        <a:off x="4376026" y="142875"/>
        <a:ext cx="531209" cy="666750"/>
      </dsp:txXfrm>
    </dsp:sp>
    <dsp:sp modelId="{B9221518-C11A-4AAE-9C99-CADA4F434478}">
      <dsp:nvSpPr>
        <dsp:cNvPr id="0" name=""/>
        <dsp:cNvSpPr/>
      </dsp:nvSpPr>
      <dsp:spPr>
        <a:xfrm>
          <a:off x="3831196" y="203835"/>
          <a:ext cx="544830" cy="54483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587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y-AM" sz="1000" b="1" kern="1200">
              <a:latin typeface="GHEA Grapalat" panose="02000506050000020003" pitchFamily="50" charset="0"/>
            </a:rPr>
            <a:t>ՄՈՒՀ</a:t>
          </a:r>
          <a:endParaRPr lang="ru-RU" sz="1000" b="1" kern="1200">
            <a:latin typeface="GHEA Grapalat" panose="02000506050000020003" pitchFamily="50" charset="0"/>
          </a:endParaRPr>
        </a:p>
      </dsp:txBody>
      <dsp:txXfrm>
        <a:off x="3910985" y="283624"/>
        <a:ext cx="385252" cy="38525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D3BB4A-426B-42CA-945C-1127CF562189}">
      <dsp:nvSpPr>
        <dsp:cNvPr id="0" name=""/>
        <dsp:cNvSpPr/>
      </dsp:nvSpPr>
      <dsp:spPr>
        <a:xfrm>
          <a:off x="0" y="0"/>
          <a:ext cx="6286500" cy="56142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5875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af-ZA" sz="1400" b="1" kern="1200" baseline="0">
              <a:latin typeface="GHEA Grapalat" panose="02000506050000020003" pitchFamily="2" charset="0"/>
            </a:rPr>
            <a:t>Այսպիսով, </a:t>
          </a:r>
          <a:r>
            <a:rPr lang="en-US" sz="1400" b="1" kern="1200" baseline="0">
              <a:latin typeface="GHEA Grapalat" panose="02000506050000020003" pitchFamily="2" charset="0"/>
            </a:rPr>
            <a:t>3 կիսամյակների կտրվածքով </a:t>
          </a:r>
          <a:r>
            <a:rPr lang="hy-AM" sz="1400" b="1" kern="1200" baseline="0">
              <a:latin typeface="GHEA Grapalat" panose="02000506050000020003" pitchFamily="2" charset="0"/>
            </a:rPr>
            <a:t>289</a:t>
          </a:r>
          <a:r>
            <a:rPr lang="en-US" sz="1400" b="1" kern="1200" baseline="0">
              <a:latin typeface="GHEA Grapalat" panose="02000506050000020003" pitchFamily="2" charset="0"/>
            </a:rPr>
            <a:t> դիմումների</a:t>
          </a:r>
          <a:r>
            <a:rPr lang="hy-AM" sz="1400" b="1" kern="1200" baseline="0">
              <a:latin typeface="GHEA Grapalat" panose="02000506050000020003" pitchFamily="2" charset="0"/>
            </a:rPr>
            <a:t>ց </a:t>
          </a:r>
          <a:r>
            <a:rPr lang="en-US" sz="1400" b="1" kern="1200" baseline="0">
              <a:latin typeface="GHEA Grapalat" panose="02000506050000020003" pitchFamily="2" charset="0"/>
            </a:rPr>
            <a:t>2</a:t>
          </a:r>
          <a:r>
            <a:rPr lang="hy-AM" sz="1400" b="1" kern="1200" baseline="0">
              <a:latin typeface="GHEA Grapalat" panose="02000506050000020003" pitchFamily="2" charset="0"/>
            </a:rPr>
            <a:t>37-ը </a:t>
          </a:r>
          <a:r>
            <a:rPr lang="en-US" sz="1400" b="1" kern="1200" baseline="0">
              <a:latin typeface="GHEA Grapalat" panose="02000506050000020003" pitchFamily="2" charset="0"/>
            </a:rPr>
            <a:t>(8</a:t>
          </a:r>
          <a:r>
            <a:rPr lang="hy-AM" sz="1400" b="1" kern="1200" baseline="0">
              <a:latin typeface="GHEA Grapalat" panose="02000506050000020003" pitchFamily="2" charset="0"/>
            </a:rPr>
            <a:t>2</a:t>
          </a:r>
          <a:r>
            <a:rPr lang="en-US" sz="1400" b="1" kern="1200" baseline="0">
              <a:latin typeface="GHEA Grapalat" panose="02000506050000020003" pitchFamily="2" charset="0"/>
            </a:rPr>
            <a:t>%) </a:t>
          </a:r>
          <a:r>
            <a:rPr lang="hy-AM" sz="1400" b="1" kern="1200" baseline="0">
              <a:latin typeface="GHEA Grapalat" panose="02000506050000020003" pitchFamily="2" charset="0"/>
            </a:rPr>
            <a:t>վերաբերել են ՀՈՒՀ-երի գործունեությանը</a:t>
          </a:r>
          <a:r>
            <a:rPr lang="af-ZA" sz="1400" b="1" kern="1200" baseline="0">
              <a:latin typeface="GHEA Grapalat" panose="02000506050000020003" pitchFamily="2" charset="0"/>
            </a:rPr>
            <a:t>։ </a:t>
          </a:r>
          <a:r>
            <a:rPr lang="hy-AM" sz="1400" b="1" kern="1200" spc="50" baseline="0">
              <a:latin typeface="GHEA Grapalat" panose="02000506050000020003" pitchFamily="50" charset="0"/>
              <a:ea typeface="+mn-ea"/>
              <a:cs typeface="+mn-cs"/>
            </a:rPr>
            <a:t> </a:t>
          </a:r>
          <a:endParaRPr lang="ru-RU" sz="1400" b="1" kern="1200" spc="50" baseline="0">
            <a:latin typeface="GHEA Grapalat" panose="02000506050000020003" pitchFamily="50" charset="0"/>
          </a:endParaRPr>
        </a:p>
      </dsp:txBody>
      <dsp:txXfrm>
        <a:off x="27407" y="27407"/>
        <a:ext cx="6231686" cy="50661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F5E290-BC39-405A-8A5A-4E678F91E6EC}">
      <dsp:nvSpPr>
        <dsp:cNvPr id="0" name=""/>
        <dsp:cNvSpPr/>
      </dsp:nvSpPr>
      <dsp:spPr>
        <a:xfrm>
          <a:off x="20141" y="279046"/>
          <a:ext cx="3539289" cy="1273171"/>
        </a:xfrm>
        <a:prstGeom prst="rect">
          <a:avLst/>
        </a:prstGeom>
        <a:solidFill>
          <a:schemeClr val="lt1"/>
        </a:solidFill>
        <a:ln w="15875" cap="flat" cmpd="sng" algn="ctr">
          <a:solidFill>
            <a:schemeClr val="accent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0" tIns="78232" rIns="78232" bIns="78232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y-AM" sz="1100" b="1" kern="1200">
              <a:solidFill>
                <a:srgbClr val="002060"/>
              </a:solidFill>
              <a:latin typeface="GHEA Grapalat" panose="02000506050000020003" pitchFamily="50" charset="0"/>
            </a:rPr>
            <a:t>        Ստուգում՝ 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y-AM" sz="1100" b="1" kern="1200">
              <a:solidFill>
                <a:srgbClr val="002060"/>
              </a:solidFill>
              <a:latin typeface="GHEA Grapalat" panose="02000506050000020003" pitchFamily="50" charset="0"/>
            </a:rPr>
            <a:t>    1. </a:t>
          </a:r>
          <a:r>
            <a:rPr lang="af-ZA" sz="1100" b="1" i="1" kern="1200">
              <a:solidFill>
                <a:srgbClr val="002060"/>
              </a:solidFill>
              <a:latin typeface="GHEA Grapalat" panose="02000506050000020003" pitchFamily="50" charset="0"/>
            </a:rPr>
            <a:t>Երևանի հ. 4 արհեստագործական պետական ուսումնարան, </a:t>
          </a:r>
          <a:r>
            <a:rPr lang="hy-AM" sz="1100" b="1" i="1" kern="1200">
              <a:solidFill>
                <a:srgbClr val="002060"/>
              </a:solidFill>
              <a:latin typeface="GHEA Grapalat" panose="02000506050000020003" pitchFamily="50" charset="0"/>
            </a:rPr>
            <a:t>                                       2. </a:t>
          </a:r>
          <a:r>
            <a:rPr lang="af-ZA" sz="1100" b="1" i="1" kern="1200">
              <a:solidFill>
                <a:srgbClr val="002060"/>
              </a:solidFill>
              <a:latin typeface="GHEA Grapalat" panose="02000506050000020003" pitchFamily="50" charset="0"/>
            </a:rPr>
            <a:t>Դիլիջանի բազմագործառութային պետական քոլեջ, </a:t>
          </a:r>
          <a:r>
            <a:rPr lang="hy-AM" sz="1100" b="1" i="1" kern="1200">
              <a:solidFill>
                <a:srgbClr val="002060"/>
              </a:solidFill>
              <a:latin typeface="GHEA Grapalat" panose="02000506050000020003" pitchFamily="50" charset="0"/>
            </a:rPr>
            <a:t>                                                   3. </a:t>
          </a:r>
          <a:r>
            <a:rPr lang="af-ZA" sz="1100" b="1" i="1" kern="1200">
              <a:solidFill>
                <a:srgbClr val="002060"/>
              </a:solidFill>
              <a:latin typeface="GHEA Grapalat" panose="02000506050000020003" pitchFamily="50" charset="0"/>
            </a:rPr>
            <a:t>Աբովյանի պետական էներգետիկական քոլեջ</a:t>
          </a:r>
          <a:endParaRPr lang="ru-RU" sz="1100" b="1" kern="1200">
            <a:solidFill>
              <a:srgbClr val="002060"/>
            </a:solidFill>
            <a:latin typeface="GHEA Grapalat" panose="02000506050000020003" pitchFamily="50" charset="0"/>
          </a:endParaRPr>
        </a:p>
      </dsp:txBody>
      <dsp:txXfrm>
        <a:off x="586427" y="279046"/>
        <a:ext cx="2973003" cy="1273171"/>
      </dsp:txXfrm>
    </dsp:sp>
    <dsp:sp modelId="{0210A15E-B08A-4937-9E7A-0958CB8CDA6B}">
      <dsp:nvSpPr>
        <dsp:cNvPr id="0" name=""/>
        <dsp:cNvSpPr/>
      </dsp:nvSpPr>
      <dsp:spPr>
        <a:xfrm>
          <a:off x="0" y="364"/>
          <a:ext cx="696687" cy="69668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5875" cap="flat" cmpd="sng" algn="ctr">
          <a:solidFill>
            <a:srgbClr val="00206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y-AM" sz="3200" kern="1200">
              <a:solidFill>
                <a:srgbClr val="002060"/>
              </a:solidFill>
              <a:latin typeface="GHEA Grapalat" panose="02000506050000020003" pitchFamily="50" charset="0"/>
            </a:rPr>
            <a:t>3</a:t>
          </a:r>
          <a:endParaRPr lang="ru-RU" sz="3200" kern="1200">
            <a:solidFill>
              <a:srgbClr val="002060"/>
            </a:solidFill>
            <a:latin typeface="GHEA Grapalat" panose="02000506050000020003" pitchFamily="50" charset="0"/>
          </a:endParaRPr>
        </a:p>
      </dsp:txBody>
      <dsp:txXfrm>
        <a:off x="102027" y="102391"/>
        <a:ext cx="492633" cy="492633"/>
      </dsp:txXfrm>
    </dsp:sp>
    <dsp:sp modelId="{13015B79-B655-411C-AC00-7FDA0784D85F}">
      <dsp:nvSpPr>
        <dsp:cNvPr id="0" name=""/>
        <dsp:cNvSpPr/>
      </dsp:nvSpPr>
      <dsp:spPr>
        <a:xfrm>
          <a:off x="3852104" y="313960"/>
          <a:ext cx="2361112" cy="1211134"/>
        </a:xfrm>
        <a:prstGeom prst="rect">
          <a:avLst/>
        </a:prstGeom>
        <a:solidFill>
          <a:schemeClr val="lt1"/>
        </a:solidFill>
        <a:ln w="15875" cap="flat" cmpd="sng" algn="ctr">
          <a:solidFill>
            <a:schemeClr val="accent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0" tIns="78232" rIns="78232" bIns="78232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y-AM" sz="1100" b="1" kern="1200">
              <a:solidFill>
                <a:srgbClr val="002060"/>
              </a:solidFill>
              <a:latin typeface="GHEA Grapalat" panose="02000506050000020003" pitchFamily="50" charset="0"/>
            </a:rPr>
            <a:t>  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y-AM" sz="1100" b="1" kern="1200">
              <a:solidFill>
                <a:srgbClr val="002060"/>
              </a:solidFill>
              <a:latin typeface="GHEA Grapalat" panose="02000506050000020003" pitchFamily="50" charset="0"/>
            </a:rPr>
            <a:t>  Վարույթ՝                              1. Երևանի Ն. Աճեմյանի անվան տարածաշրջանային թիվ 2 պետական քոլեջ,                         2. Լոռու տարածաշրջանի պետական քոլեջ  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1" kern="1200">
            <a:solidFill>
              <a:srgbClr val="002060"/>
            </a:solidFill>
            <a:latin typeface="GHEA Grapalat" panose="02000506050000020003" pitchFamily="50" charset="0"/>
          </a:endParaRPr>
        </a:p>
      </dsp:txBody>
      <dsp:txXfrm>
        <a:off x="4229882" y="313960"/>
        <a:ext cx="1983334" cy="1211134"/>
      </dsp:txXfrm>
    </dsp:sp>
    <dsp:sp modelId="{40949D0C-39EA-46E8-9EBB-964014B5C570}">
      <dsp:nvSpPr>
        <dsp:cNvPr id="0" name=""/>
        <dsp:cNvSpPr/>
      </dsp:nvSpPr>
      <dsp:spPr>
        <a:xfrm>
          <a:off x="3600349" y="0"/>
          <a:ext cx="696687" cy="69668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5875" cap="flat" cmpd="sng" algn="ctr">
          <a:solidFill>
            <a:srgbClr val="00206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y-AM" sz="3200" kern="1200">
              <a:solidFill>
                <a:srgbClr val="002060"/>
              </a:solidFill>
              <a:latin typeface="GHEA Grapalat" panose="02000506050000020003" pitchFamily="50" charset="0"/>
            </a:rPr>
            <a:t>2</a:t>
          </a:r>
          <a:endParaRPr lang="ru-RU" sz="3200" kern="1200">
            <a:solidFill>
              <a:srgbClr val="002060"/>
            </a:solidFill>
            <a:latin typeface="GHEA Grapalat" panose="02000506050000020003" pitchFamily="50" charset="0"/>
          </a:endParaRPr>
        </a:p>
      </dsp:txBody>
      <dsp:txXfrm>
        <a:off x="3702376" y="102027"/>
        <a:ext cx="492633" cy="492633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D787891-8874-4704-9631-ED035B12572C}">
      <dsp:nvSpPr>
        <dsp:cNvPr id="0" name=""/>
        <dsp:cNvSpPr/>
      </dsp:nvSpPr>
      <dsp:spPr>
        <a:xfrm>
          <a:off x="8329" y="0"/>
          <a:ext cx="1966711" cy="4258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5875" cap="flat" cmpd="sng" algn="ctr">
          <a:solidFill>
            <a:srgbClr val="00206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y-AM" sz="1800" b="1" kern="1200">
              <a:solidFill>
                <a:schemeClr val="bg1"/>
              </a:solidFill>
              <a:latin typeface="GHEA Grapalat" panose="02000506050000020003" pitchFamily="50" charset="0"/>
            </a:rPr>
            <a:t>247 խախտում</a:t>
          </a:r>
          <a:endParaRPr lang="ru-RU" sz="1800" b="1" kern="1200">
            <a:solidFill>
              <a:schemeClr val="bg1"/>
            </a:solidFill>
            <a:latin typeface="GHEA Grapalat" panose="02000506050000020003" pitchFamily="50" charset="0"/>
          </a:endParaRPr>
        </a:p>
      </dsp:txBody>
      <dsp:txXfrm>
        <a:off x="8329" y="0"/>
        <a:ext cx="1966711" cy="425847"/>
      </dsp:txXfrm>
    </dsp:sp>
    <dsp:sp modelId="{51490E9D-1287-464A-B10E-A1204D7DEC77}">
      <dsp:nvSpPr>
        <dsp:cNvPr id="0" name=""/>
        <dsp:cNvSpPr/>
      </dsp:nvSpPr>
      <dsp:spPr>
        <a:xfrm>
          <a:off x="8329" y="425847"/>
          <a:ext cx="1966711" cy="35162"/>
        </a:xfrm>
        <a:prstGeom prst="rect">
          <a:avLst/>
        </a:prstGeom>
        <a:solidFill>
          <a:schemeClr val="lt1"/>
        </a:solidFill>
        <a:ln w="15875" cap="flat" cmpd="sng" algn="ctr">
          <a:solidFill>
            <a:schemeClr val="accent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ctr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endParaRPr lang="ru-RU" sz="1100" b="1" kern="1200">
            <a:solidFill>
              <a:srgbClr val="002060"/>
            </a:solidFill>
            <a:latin typeface="GHEA Grapalat" panose="02000506050000020003" pitchFamily="50" charset="0"/>
          </a:endParaRPr>
        </a:p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hy-AM" sz="1200" b="1" kern="1200">
              <a:solidFill>
                <a:srgbClr val="002060"/>
              </a:solidFill>
              <a:latin typeface="GHEA Grapalat" panose="02000506050000020003" pitchFamily="50" charset="0"/>
            </a:rPr>
            <a:t>Տնօրենի պաշտոնային պարտականությունննր</a:t>
          </a:r>
          <a:endParaRPr lang="ru-RU" sz="1200" b="1" kern="1200">
            <a:solidFill>
              <a:srgbClr val="002060"/>
            </a:solidFill>
            <a:latin typeface="GHEA Grapalat" panose="02000506050000020003" pitchFamily="50" charset="0"/>
          </a:endParaRPr>
        </a:p>
      </dsp:txBody>
      <dsp:txXfrm>
        <a:off x="8329" y="425847"/>
        <a:ext cx="1966711" cy="35162"/>
      </dsp:txXfrm>
    </dsp:sp>
    <dsp:sp modelId="{56AC9402-33E7-4022-9034-FB8A71A79BE6}">
      <dsp:nvSpPr>
        <dsp:cNvPr id="0" name=""/>
        <dsp:cNvSpPr/>
      </dsp:nvSpPr>
      <dsp:spPr>
        <a:xfrm>
          <a:off x="2250381" y="0"/>
          <a:ext cx="1966711" cy="4258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5875" cap="flat" cmpd="sng" algn="ctr">
          <a:solidFill>
            <a:srgbClr val="00206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y-AM" sz="1800" b="1" kern="1200">
              <a:solidFill>
                <a:schemeClr val="bg1"/>
              </a:solidFill>
              <a:latin typeface="GHEA Grapalat" panose="02000506050000020003" pitchFamily="50" charset="0"/>
            </a:rPr>
            <a:t>55 խախտում</a:t>
          </a:r>
          <a:endParaRPr lang="ru-RU" sz="1800" b="1" kern="1200">
            <a:solidFill>
              <a:schemeClr val="bg1"/>
            </a:solidFill>
            <a:latin typeface="GHEA Grapalat" panose="02000506050000020003" pitchFamily="50" charset="0"/>
          </a:endParaRPr>
        </a:p>
      </dsp:txBody>
      <dsp:txXfrm>
        <a:off x="2250381" y="0"/>
        <a:ext cx="1966711" cy="425847"/>
      </dsp:txXfrm>
    </dsp:sp>
    <dsp:sp modelId="{A48AA9BD-AA6F-471F-9866-98FCFA602E6A}">
      <dsp:nvSpPr>
        <dsp:cNvPr id="0" name=""/>
        <dsp:cNvSpPr/>
      </dsp:nvSpPr>
      <dsp:spPr>
        <a:xfrm>
          <a:off x="2250381" y="425847"/>
          <a:ext cx="1966711" cy="35162"/>
        </a:xfrm>
        <a:prstGeom prst="rect">
          <a:avLst/>
        </a:prstGeom>
        <a:solidFill>
          <a:schemeClr val="lt1"/>
        </a:solidFill>
        <a:ln w="15875" cap="flat" cmpd="sng" algn="ctr">
          <a:solidFill>
            <a:schemeClr val="accent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ctr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endParaRPr lang="ru-RU" sz="1100" b="1" kern="1200">
            <a:solidFill>
              <a:srgbClr val="002060"/>
            </a:solidFill>
            <a:latin typeface="GHEA Grapalat" panose="02000506050000020003" pitchFamily="50" charset="0"/>
          </a:endParaRPr>
        </a:p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hy-AM" sz="1200" b="1" kern="1200">
              <a:solidFill>
                <a:srgbClr val="002060"/>
              </a:solidFill>
              <a:latin typeface="GHEA Grapalat" panose="02000506050000020003" pitchFamily="50" charset="0"/>
            </a:rPr>
            <a:t>Տնօրենի տեղակալի պաշտոնային պարտականությունննր</a:t>
          </a:r>
          <a:endParaRPr lang="ru-RU" sz="1200" b="1" kern="1200">
            <a:solidFill>
              <a:srgbClr val="002060"/>
            </a:solidFill>
            <a:latin typeface="GHEA Grapalat" panose="02000506050000020003" pitchFamily="50" charset="0"/>
          </a:endParaRPr>
        </a:p>
      </dsp:txBody>
      <dsp:txXfrm>
        <a:off x="2250381" y="425847"/>
        <a:ext cx="1966711" cy="35162"/>
      </dsp:txXfrm>
    </dsp:sp>
    <dsp:sp modelId="{5FF046C5-AB80-44AC-97C9-5DE95795A76D}">
      <dsp:nvSpPr>
        <dsp:cNvPr id="0" name=""/>
        <dsp:cNvSpPr/>
      </dsp:nvSpPr>
      <dsp:spPr>
        <a:xfrm>
          <a:off x="4492433" y="0"/>
          <a:ext cx="1966711" cy="4258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5875" cap="flat" cmpd="sng" algn="ctr">
          <a:solidFill>
            <a:srgbClr val="00206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y-AM" sz="1800" b="1" kern="1200">
              <a:solidFill>
                <a:schemeClr val="bg1"/>
              </a:solidFill>
              <a:latin typeface="GHEA Grapalat" panose="02000506050000020003" pitchFamily="50" charset="0"/>
            </a:rPr>
            <a:t>148 խախտում</a:t>
          </a:r>
          <a:endParaRPr lang="ru-RU" sz="1800" b="1" kern="1200">
            <a:solidFill>
              <a:schemeClr val="bg1"/>
            </a:solidFill>
            <a:latin typeface="GHEA Grapalat" panose="02000506050000020003" pitchFamily="50" charset="0"/>
          </a:endParaRPr>
        </a:p>
      </dsp:txBody>
      <dsp:txXfrm>
        <a:off x="4492433" y="0"/>
        <a:ext cx="1966711" cy="425847"/>
      </dsp:txXfrm>
    </dsp:sp>
    <dsp:sp modelId="{EA8BA8F0-2912-4CE1-A8C6-27A6EA64B4A4}">
      <dsp:nvSpPr>
        <dsp:cNvPr id="0" name=""/>
        <dsp:cNvSpPr/>
      </dsp:nvSpPr>
      <dsp:spPr>
        <a:xfrm>
          <a:off x="4492433" y="425847"/>
          <a:ext cx="1966711" cy="35162"/>
        </a:xfrm>
        <a:prstGeom prst="rect">
          <a:avLst/>
        </a:prstGeom>
        <a:solidFill>
          <a:schemeClr val="lt1"/>
        </a:solidFill>
        <a:ln w="15875" cap="flat" cmpd="sng" algn="ctr">
          <a:solidFill>
            <a:schemeClr val="accent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ctr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endParaRPr lang="ru-RU" sz="1100" b="1" kern="1200">
            <a:solidFill>
              <a:srgbClr val="002060"/>
            </a:solidFill>
            <a:latin typeface="GHEA Grapalat" panose="02000506050000020003" pitchFamily="50" charset="0"/>
          </a:endParaRPr>
        </a:p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hy-AM" sz="1200" b="1" kern="1200">
              <a:solidFill>
                <a:srgbClr val="002060"/>
              </a:solidFill>
              <a:latin typeface="GHEA Grapalat" panose="02000506050000020003" pitchFamily="50" charset="0"/>
            </a:rPr>
            <a:t>Մանկավարժական աշխատողների պաշտոնային պարտականություններ</a:t>
          </a:r>
          <a:endParaRPr lang="ru-RU" sz="1200" b="1" kern="1200">
            <a:solidFill>
              <a:srgbClr val="002060"/>
            </a:solidFill>
            <a:latin typeface="GHEA Grapalat" panose="02000506050000020003" pitchFamily="50" charset="0"/>
          </a:endParaRPr>
        </a:p>
      </dsp:txBody>
      <dsp:txXfrm>
        <a:off x="4492433" y="425847"/>
        <a:ext cx="1966711" cy="351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6">
  <dgm:title val=""/>
  <dgm:desc val=""/>
  <dgm:catLst>
    <dgm:cat type="process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L"/>
          <dgm:param type="nodeHorzAlign" val="l"/>
        </dgm:alg>
      </dgm:if>
      <dgm:else name="Name2">
        <dgm:alg type="lin">
          <dgm:param type="linDir" val="from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refFor="ch" refForName="compNode" fact="0.7"/>
      <dgm:constr type="ctrY" for="ch" forName="compNode" refType="h" fact="0.5"/>
      <dgm:constr type="w" for="ch" forName="aSpace" refType="w" fact="0.05"/>
      <dgm:constr type="primFontSz" for="des" forName="childTextHidden" op="equ" val="65"/>
      <dgm:constr type="primFontSz" for="des" forName="parentText" op="equ"/>
    </dgm:constrLst>
    <dgm:ruleLst/>
    <dgm:forEach name="aNodeForEach" axis="ch" ptType="node">
      <dgm:layoutNode name="compNode">
        <dgm:alg type="composite">
          <dgm:param type="ar" val="1.43"/>
        </dgm:alg>
        <dgm:shape xmlns:r="http://schemas.openxmlformats.org/officeDocument/2006/relationships" r:blip="">
          <dgm:adjLst/>
        </dgm:shape>
        <dgm:presOf/>
        <dgm:choose name="Name3">
          <dgm:if name="Name4" func="var" arg="dir" op="equ" val="norm">
            <dgm:constrLst>
              <dgm:constr type="w" for="ch" forName="childTextVisible" refType="w" fact="0.8"/>
              <dgm:constr type="h" for="ch" forName="childTextVisible" refType="h"/>
              <dgm:constr type="r" for="ch" forName="childTextVisible" refType="w"/>
              <dgm:constr type="w" for="ch" forName="childTextHidden" refType="w" fact="0.6"/>
              <dgm:constr type="h" for="ch" forName="childTextHidden" refType="h"/>
              <dgm:constr type="r" for="ch" forName="childTextHidden" refType="w"/>
              <dgm:constr type="l" for="ch" forName="parentText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if>
          <dgm:else name="Name5">
            <dgm:constrLst>
              <dgm:constr type="w" for="ch" forName="childTextVisible" refType="w" fact="0.8"/>
              <dgm:constr type="h" for="ch" forName="childTextVisible" refType="h"/>
              <dgm:constr type="l" for="ch" forName="childTextVisible"/>
              <dgm:constr type="w" for="ch" forName="childTextHidden" refType="w" fact="0.6"/>
              <dgm:constr type="h" for="ch" forName="childTextHidden" refType="h"/>
              <dgm:constr type="l" for="ch" forName="childTextHidden"/>
              <dgm:constr type="r" for="ch" forName="parentText" refType="w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else>
        </dgm:choose>
        <dgm:ruleLst/>
        <dgm:layoutNode name="noGeometry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childTextVisible" styleLbl="bgAccFollowNode1">
          <dgm:varLst>
            <dgm:bulletEnabled val="1"/>
          </dgm:varLst>
          <dgm:alg type="sp"/>
          <dgm:choose name="Name6">
            <dgm:if name="Name7" func="var" arg="dir" op="equ" val="norm">
              <dgm:shape xmlns:r="http://schemas.openxmlformats.org/officeDocument/2006/relationships" type="rightArrow" r:blip="">
                <dgm:adjLst>
                  <dgm:adj idx="1" val="0.7"/>
                  <dgm:adj idx="2" val="0.5"/>
                </dgm:adjLst>
              </dgm:shape>
            </dgm:if>
            <dgm:else name="Name8">
              <dgm:shape xmlns:r="http://schemas.openxmlformats.org/officeDocument/2006/relationships" type="leftArrow" r:blip="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/>
          <dgm:ruleLst/>
        </dgm:layoutNode>
        <dgm:layoutNode name="childTextHidden" styleLbl="bgAccFollowNode1">
          <dgm:choose name="Name9">
            <dgm:if name="Name10" axis="des followSib" ptType="node node" st="1 1" cnt="1 0" func="cnt" op="gte" val="1">
              <dgm:alg type="tx">
                <dgm:param type="stBulletLvl" val="1"/>
                <dgm:param type="txAnchorVertCh" val="mid"/>
              </dgm:alg>
            </dgm:if>
            <dgm:else name="Name11">
              <dgm:alg type="tx">
                <dgm:param type="stBulletLvl" val="2"/>
                <dgm:param type="txAnchorVertCh" val="mid"/>
              </dgm:alg>
            </dgm:else>
          </dgm:choose>
          <dgm:choose name="Name12">
            <dgm:if name="Name13" func="var" arg="dir" op="equ" val="norm">
              <dgm:shape xmlns:r="http://schemas.openxmlformats.org/officeDocument/2006/relationships" type="rightArrow" r:blip="" hideGeom="1">
                <dgm:adjLst>
                  <dgm:adj idx="1" val="0.7"/>
                  <dgm:adj idx="2" val="0.5"/>
                </dgm:adjLst>
              </dgm:shape>
            </dgm:if>
            <dgm:else name="Name14">
              <dgm:shape xmlns:r="http://schemas.openxmlformats.org/officeDocument/2006/relationships" type="leftArrow" r:blip="" hideGeom="1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rMarg" refType="primFontSz" fact="0.1"/>
            <dgm:constr type="lMarg" refType="primFontSz" fact="0.2"/>
          </dgm:constrLst>
          <dgm:ruleLst>
            <dgm:rule type="primFontSz" val="5" fact="NaN" max="NaN"/>
          </dgm:ruleLst>
        </dgm:layoutNode>
        <dgm:layoutNode name="parentText" styleLbl="node1">
          <dgm:varLst>
            <dgm:chMax val="1"/>
            <dgm:bulletEnabled val="1"/>
          </dgm:varLst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primFontSz" val="65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choose name="Name15">
        <dgm:if name="Name16" axis="self" ptType="node" func="revPos" op="gte" val="2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List9">
  <dgm:title val=""/>
  <dgm:desc val=""/>
  <dgm:catLst>
    <dgm:cat type="list" pri="8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3" srcId="0" destId="1" srcOrd="0" destOrd="0"/>
        <dgm:cxn modelId="4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2"/>
        <dgm:pt modelId="21"/>
        <dgm:pt modelId="22"/>
        <dgm:pt modelId="23"/>
        <dgm:pt modelId="24"/>
        <dgm:pt modelId="3"/>
        <dgm:pt modelId="31"/>
        <dgm:pt modelId="32"/>
        <dgm:pt modelId="33"/>
        <dgm:pt modelId="34"/>
      </dgm:ptLst>
      <dgm:cxnLst>
        <dgm:cxn modelId="4" srcId="0" destId="1" srcOrd="0" destOrd="0"/>
        <dgm:cxn modelId="5" srcId="0" destId="2" srcOrd="1" destOrd="0"/>
        <dgm:cxn modelId="6" srcId="0" destId="3" srcOrd="1" destOrd="0"/>
        <dgm:cxn modelId="15" srcId="1" destId="11" srcOrd="0" destOrd="0"/>
        <dgm:cxn modelId="16" srcId="1" destId="12" srcOrd="0" destOrd="0"/>
        <dgm:cxn modelId="17" srcId="1" destId="13" srcOrd="0" destOrd="0"/>
        <dgm:cxn modelId="18" srcId="1" destId="14" srcOrd="0" destOrd="0"/>
        <dgm:cxn modelId="25" srcId="2" destId="21" srcOrd="0" destOrd="0"/>
        <dgm:cxn modelId="26" srcId="2" destId="22" srcOrd="0" destOrd="0"/>
        <dgm:cxn modelId="27" srcId="2" destId="23" srcOrd="0" destOrd="0"/>
        <dgm:cxn modelId="28" srcId="2" destId="24" srcOrd="0" destOrd="0"/>
        <dgm:cxn modelId="35" srcId="3" destId="31" srcOrd="0" destOrd="0"/>
        <dgm:cxn modelId="36" srcId="3" destId="32" srcOrd="0" destOrd="0"/>
        <dgm:cxn modelId="37" srcId="3" destId="33" srcOrd="0" destOrd="0"/>
        <dgm:cxn modelId="38" srcId="3" destId="34" srcOrd="0" destOrd="0"/>
      </dgm:cxnLst>
      <dgm:bg/>
      <dgm:whole/>
    </dgm:dataModel>
  </dgm:clrData>
  <dgm:layoutNode name="list">
    <dgm:varLst>
      <dgm:dir/>
      <dgm:animLvl val="lvl"/>
    </dgm:varLst>
    <dgm:choose name="Name0">
      <dgm:if name="Name1" func="var" arg="dir" op="equ" val="norm">
        <dgm:alg type="lin">
          <dgm:param type="linDir" val="fromL"/>
          <dgm:param type="fallback" val="2D"/>
          <dgm:param type="nodeVertAlign" val="t"/>
        </dgm:alg>
      </dgm:if>
      <dgm:else name="Name2">
        <dgm:alg type="lin">
          <dgm:param type="linDir" val="fromR"/>
          <dgm:param type="fallback" val="2D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ircle" refType="w" fact="0.5"/>
      <dgm:constr type="w" for="ch" forName="vertFlow" refType="w" fact="0.75"/>
      <dgm:constr type="h" for="des" forName="firstComp" refType="w" refFor="ch" refForName="vertFlow" fact="0.667"/>
      <dgm:constr type="h" for="des" forName="comp" refType="h" refFor="des" refForName="firstComp" op="equ"/>
      <dgm:constr type="h" for="des" forName="topSpace" refType="w" refFor="ch" refForName="circle" op="equ" fact="0.4"/>
      <dgm:constr type="w" for="ch" forName="posSpace" refType="w" fact="0.4"/>
      <dgm:constr type="w" for="ch" forName="negSpace" refType="w" fact="-1.15"/>
      <dgm:constr type="w" for="ch" forName="transSpace" refType="w" fact="0.75"/>
      <dgm:constr type="primFontSz" for="ch" forName="circle" op="equ" val="65"/>
      <dgm:constr type="primFontSz" for="des" forName="firstChildTx" val="65"/>
      <dgm:constr type="primFontSz" for="des" forName="childTx" refType="primFontSz" refFor="des" refForName="firstChildTx" op="equ"/>
    </dgm:constrLst>
    <dgm:ruleLst/>
    <dgm:forEach name="Name3" axis="ch" ptType="node">
      <dgm:layoutNode name="pos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vertFlow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firstComp" refType="w"/>
          <dgm:constr type="w" for="ch" forName="comp" refType="w"/>
        </dgm:constrLst>
        <dgm:ruleLst/>
        <dgm:layoutNode name="top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firstComp">
          <dgm:alg type="composite"/>
          <dgm:shape xmlns:r="http://schemas.openxmlformats.org/officeDocument/2006/relationships" r:blip="">
            <dgm:adjLst/>
          </dgm:shape>
          <dgm:presOf/>
          <dgm:choose name="Name4">
            <dgm:if name="Name5" func="var" arg="dir" op="equ" val="norm">
              <dgm:constrLst>
                <dgm:constr type="l" for="ch" forName="firstChild"/>
                <dgm:constr type="t" for="ch" forName="firstChild"/>
                <dgm:constr type="w" for="ch" forName="firstChild" refType="w"/>
                <dgm:constr type="h" for="ch" forName="firstChild" refType="h"/>
                <dgm:constr type="l" for="ch" forName="firstChildTx" refType="w" fact="0.16"/>
                <dgm:constr type="r" for="ch" forName="firstChildTx" refType="w"/>
                <dgm:constr type="h" for="ch" forName="firstChildTx" refFor="ch" refForName="firstChild" op="equ"/>
              </dgm:constrLst>
            </dgm:if>
            <dgm:else name="Name6">
              <dgm:constrLst>
                <dgm:constr type="l" for="ch" forName="firstChild"/>
                <dgm:constr type="t" for="ch" forName="firstChild"/>
                <dgm:constr type="w" for="ch" forName="firstChild" refType="w"/>
                <dgm:constr type="h" for="ch" forName="firstChild" refType="h"/>
                <dgm:constr type="l" for="ch" forName="firstChildTx"/>
                <dgm:constr type="r" for="ch" forName="firstChildTx" refType="w" fact="0.825"/>
                <dgm:constr type="h" for="ch" forName="firstChildTx" refFor="ch" refForName="firstChild" op="equ"/>
              </dgm:constrLst>
            </dgm:else>
          </dgm:choose>
          <dgm:ruleLst/>
          <dgm:layoutNode name="firstChild" styleLbl="bgAccFollowNode1">
            <dgm:alg type="sp"/>
            <dgm:shape xmlns:r="http://schemas.openxmlformats.org/officeDocument/2006/relationships" type="rect" r:blip="">
              <dgm:adjLst/>
            </dgm:shape>
            <dgm:presOf axis="ch desOrSelf" ptType="node node" cnt="1 0"/>
            <dgm:constrLst/>
            <dgm:ruleLst/>
          </dgm:layoutNode>
          <dgm:layoutNode name="firstChildTx" styleLbl="bgAccFollowNode1">
            <dgm:varLst>
              <dgm:bulletEnabled val="1"/>
            </dgm:varLst>
            <dgm:alg type="tx">
              <dgm:param type="parTxLTRAlign" val="l"/>
            </dgm:alg>
            <dgm:shape xmlns:r="http://schemas.openxmlformats.org/officeDocument/2006/relationships" type="rect" r:blip="" hideGeom="1">
              <dgm:adjLst/>
            </dgm:shape>
            <dgm:presOf axis="ch desOrSelf" ptType="node node" cnt="1 0"/>
            <dgm:choose name="Name7">
              <dgm:if name="Name8" func="var" arg="dir" op="equ" val="norm">
                <dgm:constrLst>
                  <dgm:constr type="primFontSz" val="65"/>
                  <dgm:constr type="lMarg"/>
                </dgm:constrLst>
              </dgm:if>
              <dgm:else name="Name9">
                <dgm:constrLst>
                  <dgm:constr type="primFontSz" val="65"/>
                  <dgm:constr type="rMarg"/>
                </dgm:constrLst>
              </dgm:else>
            </dgm:choose>
            <dgm:ruleLst>
              <dgm:rule type="primFontSz" val="5" fact="NaN" max="NaN"/>
            </dgm:ruleLst>
          </dgm:layoutNode>
        </dgm:layoutNode>
        <dgm:forEach name="Name10" axis="ch" ptType="node" st="2">
          <dgm:layoutNode name="comp">
            <dgm:alg type="composite"/>
            <dgm:shape xmlns:r="http://schemas.openxmlformats.org/officeDocument/2006/relationships" r:blip="">
              <dgm:adjLst/>
            </dgm:shape>
            <dgm:presOf/>
            <dgm:choose name="Name11">
              <dgm:if name="Name12" func="var" arg="dir" op="equ" val="norm">
                <dgm:constrLst>
                  <dgm:constr type="l" for="ch" forName="child"/>
                  <dgm:constr type="t" for="ch" forName="child"/>
                  <dgm:constr type="w" for="ch" forName="child" refType="w"/>
                  <dgm:constr type="h" for="ch" forName="child" refType="h"/>
                  <dgm:constr type="l" for="ch" forName="childTx" refType="w" fact="0.16"/>
                  <dgm:constr type="r" for="ch" forName="childTx" refType="w"/>
                  <dgm:constr type="h" for="ch" forName="childTx" refFor="ch" refForName="child" op="equ"/>
                </dgm:constrLst>
              </dgm:if>
              <dgm:else name="Name13">
                <dgm:constrLst>
                  <dgm:constr type="l" for="ch" forName="child"/>
                  <dgm:constr type="t" for="ch" forName="child"/>
                  <dgm:constr type="w" for="ch" forName="child" refType="w"/>
                  <dgm:constr type="h" for="ch" forName="child" refType="h"/>
                  <dgm:constr type="l" for="ch" forName="childTx"/>
                  <dgm:constr type="r" for="ch" forName="childTx" refType="w" fact="0.825"/>
                  <dgm:constr type="h" for="ch" forName="childTx" refFor="ch" refForName="child" op="equ"/>
                </dgm:constrLst>
              </dgm:else>
            </dgm:choose>
            <dgm:ruleLst/>
            <dgm:layoutNode name="child" styleLbl="bgAccFollowNode1">
              <dgm:alg type="sp"/>
              <dgm:shape xmlns:r="http://schemas.openxmlformats.org/officeDocument/2006/relationships" type="rect" r:blip="">
                <dgm:adjLst/>
              </dgm:shape>
              <dgm:presOf axis="desOrSelf" ptType="node"/>
              <dgm:constrLst/>
              <dgm:ruleLst/>
            </dgm:layoutNode>
            <dgm:layoutNode name="childTx" styleLbl="bgAccFollowNode1">
              <dgm:varLst>
                <dgm:bulletEnabled val="1"/>
              </dgm:varLst>
              <dgm:alg type="tx">
                <dgm:param type="parTxLTRAlign" val="l"/>
              </dgm:alg>
              <dgm:shape xmlns:r="http://schemas.openxmlformats.org/officeDocument/2006/relationships" type="rect" r:blip="" hideGeom="1">
                <dgm:adjLst/>
              </dgm:shape>
              <dgm:presOf axis="desOrSelf" ptType="node"/>
              <dgm:choose name="Name14">
                <dgm:if name="Name15" func="var" arg="dir" op="equ" val="norm">
                  <dgm:constrLst>
                    <dgm:constr type="primFontSz" val="65"/>
                    <dgm:constr type="lMarg"/>
                  </dgm:constrLst>
                </dgm:if>
                <dgm:else name="Name16">
                  <dgm:constrLst>
                    <dgm:constr type="primFontSz" val="65"/>
                    <dgm:constr type="rMarg"/>
                  </dgm:constrLst>
                </dgm:else>
              </dgm:choose>
              <dgm:ruleLst>
                <dgm:rule type="primFontSz" val="5" fact="NaN" max="NaN"/>
              </dgm:ruleLst>
            </dgm:layoutNode>
          </dgm:layoutNode>
        </dgm:forEach>
      </dgm:layoutNode>
      <dgm:layoutNode name="neg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ircle" styleLbl="node1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lMarg"/>
          <dgm:constr type="rMarg"/>
          <dgm:constr type="tMarg"/>
          <dgm:constr type="bMarg"/>
          <dgm:constr type="h" refType="w"/>
        </dgm:constrLst>
        <dgm:ruleLst>
          <dgm:rule type="primFontSz" val="5" fact="NaN" max="NaN"/>
        </dgm:ruleLst>
      </dgm:layoutNode>
      <dgm:forEach name="Name17" axis="followSib" ptType="sibTrans" cnt="1">
        <dgm:layoutNode name="trans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Интеграл">
  <a:themeElements>
    <a:clrScheme name="Интеграл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Интеграл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Интеграл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4C7CE0-3622-475D-9AC1-F08260AE8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6537</Words>
  <Characters>37265</Characters>
  <Application>Microsoft Office Word</Application>
  <DocSecurity>0</DocSecurity>
  <Lines>310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</Company>
  <LinksUpToDate>false</LinksUpToDate>
  <CharactersWithSpaces>43715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GRIGORYAN</dc:creator>
  <cp:keywords>https://mul2-eib.gov.am/tasks/35333/oneclick?token=fc5356327732e8b8612b9f568d295e45</cp:keywords>
  <dc:description/>
  <cp:lastModifiedBy>HASMIK GRIGORYAN</cp:lastModifiedBy>
  <cp:revision>2</cp:revision>
  <cp:lastPrinted>2026-07-10T07:45:00Z</cp:lastPrinted>
  <dcterms:created xsi:type="dcterms:W3CDTF">2026-07-22T13:32:00Z</dcterms:created>
  <dcterms:modified xsi:type="dcterms:W3CDTF">2026-07-22T13:32:00Z</dcterms:modified>
</cp:coreProperties>
</file>